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1A2D" w:rsidRDefault="00D44226" w:rsidP="00181E54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noProof/>
          <w:sz w:val="28"/>
          <w:szCs w:val="28"/>
        </w:rPr>
        <w:drawing>
          <wp:inline distT="0" distB="0" distL="0" distR="0">
            <wp:extent cx="9829800" cy="6956204"/>
            <wp:effectExtent l="0" t="0" r="0" b="0"/>
            <wp:docPr id="2" name="Рисунок 2" descr="C:\Users\Admin\Desktop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95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34F1" w:rsidRPr="00BF5578" w:rsidRDefault="009C34F1" w:rsidP="009C34F1">
      <w:pPr>
        <w:rPr>
          <w:b/>
          <w:sz w:val="28"/>
          <w:szCs w:val="28"/>
        </w:rPr>
      </w:pPr>
      <w:r w:rsidRPr="00BF5578">
        <w:rPr>
          <w:b/>
          <w:sz w:val="28"/>
          <w:szCs w:val="28"/>
        </w:rPr>
        <w:lastRenderedPageBreak/>
        <w:t>Пояснительная записка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Программа развития детского сада</w:t>
      </w:r>
      <w:r w:rsidRPr="0036403C"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725AD8" w:rsidRPr="0036403C" w:rsidRDefault="00725AD8" w:rsidP="0036403C">
      <w:pPr>
        <w:jc w:val="both"/>
        <w:rPr>
          <w:b/>
          <w:u w:val="single"/>
        </w:rPr>
      </w:pPr>
      <w:r w:rsidRPr="0036403C">
        <w:rPr>
          <w:bCs/>
        </w:rPr>
        <w:t xml:space="preserve">   </w:t>
      </w:r>
      <w:r w:rsidRPr="0036403C">
        <w:rPr>
          <w:b/>
        </w:rPr>
        <w:t xml:space="preserve">Тип: </w:t>
      </w:r>
      <w:r w:rsidRPr="0036403C">
        <w:rPr>
          <w:b/>
          <w:u w:val="single"/>
        </w:rPr>
        <w:t>общеразвивающ</w:t>
      </w:r>
      <w:r w:rsidR="00C86453">
        <w:rPr>
          <w:b/>
          <w:u w:val="single"/>
        </w:rPr>
        <w:t>и</w:t>
      </w:r>
      <w:r w:rsidRPr="0036403C">
        <w:rPr>
          <w:b/>
          <w:u w:val="single"/>
        </w:rPr>
        <w:t>й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36403C">
        <w:rPr>
          <w:b/>
          <w:u w:val="single"/>
        </w:rPr>
        <w:t xml:space="preserve">Миссия: </w:t>
      </w:r>
      <w:r w:rsidRPr="0036403C">
        <w:rPr>
          <w:b/>
          <w:u w:val="single"/>
          <w:bdr w:val="none" w:sz="0" w:space="0" w:color="auto" w:frame="1"/>
        </w:rPr>
        <w:t>Осуществлять обучение, воспитание детей в интересах личности, общества, государства, обеспечивая сохранение  и укрепление здоровья ребенка  и создавая благоприятные условия для полноценного развития личности</w:t>
      </w:r>
      <w:r w:rsidRPr="0036403C">
        <w:rPr>
          <w:bdr w:val="none" w:sz="0" w:space="0" w:color="auto" w:frame="1"/>
        </w:rPr>
        <w:t>.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36403C">
        <w:rPr>
          <w:b/>
        </w:rPr>
        <w:t xml:space="preserve">Стратегическая </w:t>
      </w:r>
      <w:proofErr w:type="spellStart"/>
      <w:r w:rsidRPr="0036403C">
        <w:rPr>
          <w:b/>
        </w:rPr>
        <w:t>цель</w:t>
      </w:r>
      <w:proofErr w:type="gramStart"/>
      <w:r w:rsidRPr="0036403C">
        <w:rPr>
          <w:b/>
        </w:rPr>
        <w:t>:</w:t>
      </w:r>
      <w:r w:rsidRPr="0036403C">
        <w:rPr>
          <w:b/>
          <w:u w:val="single"/>
        </w:rPr>
        <w:t>С</w:t>
      </w:r>
      <w:proofErr w:type="gramEnd"/>
      <w:r w:rsidRPr="0036403C">
        <w:rPr>
          <w:b/>
          <w:u w:val="single"/>
        </w:rPr>
        <w:t>оздание</w:t>
      </w:r>
      <w:proofErr w:type="spellEnd"/>
      <w:r w:rsidRPr="0036403C">
        <w:rPr>
          <w:b/>
          <w:u w:val="single"/>
        </w:rPr>
        <w:t xml:space="preserve">  дошкольного образовательного учреждения, ориентированного на индивидуализированное развитие ребенка с учетом  ярко выраженных индивидуальных проявлений.</w:t>
      </w:r>
    </w:p>
    <w:p w:rsidR="00C86453" w:rsidRPr="00276AFB" w:rsidRDefault="00725AD8" w:rsidP="0036403C">
      <w:pPr>
        <w:jc w:val="both"/>
      </w:pPr>
      <w:r w:rsidRPr="00276AFB">
        <w:t>Ожидаемые результаты программы:</w:t>
      </w:r>
    </w:p>
    <w:p w:rsidR="00725AD8" w:rsidRPr="00276AFB" w:rsidRDefault="00725AD8" w:rsidP="0036403C">
      <w:pPr>
        <w:jc w:val="both"/>
      </w:pPr>
      <w:r w:rsidRPr="00276AFB">
        <w:t xml:space="preserve"> для детского сада – популяризация   МБДОУ среди населения и повышение конкурентоспособности учреждения;  создание новой структуры образовательного процесса</w:t>
      </w:r>
      <w:r w:rsidR="00C86453" w:rsidRPr="00276AFB">
        <w:t>;</w:t>
      </w:r>
    </w:p>
    <w:p w:rsidR="00725AD8" w:rsidRPr="00276AFB" w:rsidRDefault="00725AD8" w:rsidP="0036403C">
      <w:pPr>
        <w:jc w:val="both"/>
      </w:pPr>
      <w:r w:rsidRPr="00276AFB">
        <w:t xml:space="preserve">для детей – </w:t>
      </w:r>
      <w:proofErr w:type="spellStart"/>
      <w:r w:rsidRPr="00276AFB">
        <w:rPr>
          <w:rStyle w:val="apple-style-span"/>
        </w:rPr>
        <w:t>сформированность</w:t>
      </w:r>
      <w:proofErr w:type="spellEnd"/>
      <w:r w:rsidRPr="00276AFB">
        <w:rPr>
          <w:rStyle w:val="apple-style-span"/>
        </w:rPr>
        <w:t xml:space="preserve"> ведущих характеристик личности ребенка: самостоятельность, активность, целеустремленность, любознательность, </w:t>
      </w:r>
      <w:proofErr w:type="spellStart"/>
      <w:r w:rsidRPr="00276AFB">
        <w:rPr>
          <w:rStyle w:val="apple-style-span"/>
        </w:rPr>
        <w:t>коммуникативность</w:t>
      </w:r>
      <w:proofErr w:type="spellEnd"/>
      <w:r w:rsidRPr="00276AFB">
        <w:rPr>
          <w:rStyle w:val="apple-style-span"/>
        </w:rPr>
        <w:t>, развитие творческих способностей и навыков, самооценки;</w:t>
      </w:r>
    </w:p>
    <w:p w:rsidR="00725AD8" w:rsidRPr="00276AFB" w:rsidRDefault="00725AD8" w:rsidP="0036403C">
      <w:pPr>
        <w:jc w:val="both"/>
      </w:pPr>
      <w:r w:rsidRPr="00276AFB">
        <w:t>для педагогического коллектива – обобщение и распространение опыта творчески работающих педагогов через создание сетевого взаимодействия; развитие профессиональной компетентности.</w:t>
      </w:r>
    </w:p>
    <w:p w:rsidR="00725AD8" w:rsidRPr="00276AFB" w:rsidRDefault="00725AD8" w:rsidP="0036403C">
      <w:pPr>
        <w:jc w:val="both"/>
      </w:pPr>
      <w:r w:rsidRPr="00276AFB">
        <w:t>для семьи – сохранение здоровья ребенка и готовность ребенка к обучению в школе;</w:t>
      </w:r>
    </w:p>
    <w:p w:rsidR="00725AD8" w:rsidRPr="00276AFB" w:rsidRDefault="00725AD8" w:rsidP="0036403C">
      <w:pPr>
        <w:jc w:val="both"/>
        <w:rPr>
          <w:rStyle w:val="apple-converted-space"/>
          <w:rFonts w:ascii="Verdana" w:hAnsi="Verdana"/>
          <w:color w:val="4E4E4E"/>
        </w:rPr>
      </w:pPr>
      <w:r w:rsidRPr="00276AFB">
        <w:t xml:space="preserve">для социума -  </w:t>
      </w:r>
      <w:r w:rsidRPr="00276AFB">
        <w:rPr>
          <w:rStyle w:val="apple-style-span"/>
        </w:rPr>
        <w:t>закладывание в ребенке  фундамента будущих гармоничных отношений с самим собой и окружающими, адаптация личности к различным социальным ситуациям, приобретение начального опыта социальных отношений.</w:t>
      </w:r>
      <w:r w:rsidRPr="00276AFB">
        <w:rPr>
          <w:rStyle w:val="apple-converted-space"/>
          <w:rFonts w:ascii="Verdana" w:hAnsi="Verdana"/>
          <w:color w:val="4E4E4E"/>
        </w:rPr>
        <w:t> </w:t>
      </w:r>
    </w:p>
    <w:p w:rsidR="00725AD8" w:rsidRPr="0036403C" w:rsidRDefault="00725AD8" w:rsidP="0036403C">
      <w:pPr>
        <w:rPr>
          <w:bCs/>
        </w:rPr>
      </w:pPr>
      <w:r w:rsidRPr="0036403C">
        <w:rPr>
          <w:bCs/>
        </w:rPr>
        <w:t>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коллектив, Совет М</w:t>
      </w:r>
      <w:r w:rsidR="00C86453">
        <w:rPr>
          <w:bCs/>
        </w:rPr>
        <w:t>Б</w:t>
      </w:r>
      <w:r w:rsidR="00126F2E">
        <w:rPr>
          <w:bCs/>
        </w:rPr>
        <w:t xml:space="preserve">ДОУ) на период с </w:t>
      </w:r>
      <w:r w:rsidR="00C41705">
        <w:rPr>
          <w:bCs/>
        </w:rPr>
        <w:t>2019 по 2024</w:t>
      </w:r>
      <w:r w:rsidRPr="0036403C">
        <w:rPr>
          <w:bCs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</w:t>
      </w:r>
      <w:proofErr w:type="spellStart"/>
      <w:r w:rsidRPr="0036403C">
        <w:rPr>
          <w:bCs/>
        </w:rPr>
        <w:t>воспитательно</w:t>
      </w:r>
      <w:proofErr w:type="spellEnd"/>
      <w:r w:rsidRPr="0036403C">
        <w:rPr>
          <w:bCs/>
        </w:rPr>
        <w:t>-образовательного пространства, представлены меры по изменению содержания и организации образовательного процесса.</w:t>
      </w:r>
    </w:p>
    <w:p w:rsidR="00725AD8" w:rsidRPr="0036403C" w:rsidRDefault="00725AD8" w:rsidP="0036403C">
      <w:r w:rsidRPr="0036403C">
        <w:t>Реализация программы развити</w:t>
      </w:r>
      <w:r w:rsidR="00C86453">
        <w:t>я</w:t>
      </w:r>
      <w:r w:rsidR="00126F2E">
        <w:t xml:space="preserve">  МБДОУ </w:t>
      </w:r>
      <w:proofErr w:type="gramStart"/>
      <w:r w:rsidR="00602454">
        <w:t>-</w:t>
      </w:r>
      <w:r w:rsidR="00126F2E">
        <w:t>«</w:t>
      </w:r>
      <w:proofErr w:type="spellStart"/>
      <w:proofErr w:type="gramEnd"/>
      <w:r w:rsidR="00602454">
        <w:t>Большеарташский</w:t>
      </w:r>
      <w:proofErr w:type="spellEnd"/>
      <w:r w:rsidRPr="0036403C">
        <w:t xml:space="preserve"> детский сад </w:t>
      </w:r>
      <w:r w:rsidR="00126F2E">
        <w:t>«</w:t>
      </w:r>
      <w:proofErr w:type="spellStart"/>
      <w:r w:rsidR="00602454">
        <w:t>Карлыгач</w:t>
      </w:r>
      <w:proofErr w:type="spellEnd"/>
      <w:r w:rsidR="00B9400F">
        <w:t>»</w:t>
      </w:r>
      <w:r w:rsidRPr="0036403C">
        <w:t xml:space="preserve">  Сабинского муниципального района РТ»   будет осуществляться в 3 этапа:</w:t>
      </w:r>
    </w:p>
    <w:p w:rsidR="00725AD8" w:rsidRPr="0036403C" w:rsidRDefault="00126F2E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>
        <w:t>1 этап (</w:t>
      </w:r>
      <w:r w:rsidR="00725AD8" w:rsidRPr="0036403C">
        <w:t xml:space="preserve">сентябрь  </w:t>
      </w:r>
      <w:r w:rsidR="00602454">
        <w:t>2019</w:t>
      </w:r>
      <w:r w:rsidR="00725AD8" w:rsidRPr="0036403C">
        <w:t xml:space="preserve"> года)</w:t>
      </w:r>
    </w:p>
    <w:p w:rsidR="00725AD8" w:rsidRPr="0036403C" w:rsidRDefault="00725AD8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 w:rsidRPr="0036403C">
        <w:t xml:space="preserve">2 этап (сентябрь </w:t>
      </w:r>
      <w:r w:rsidR="00C41705">
        <w:t>2019 года – сентябрь  2022</w:t>
      </w:r>
      <w:r w:rsidRPr="0036403C">
        <w:t>года)</w:t>
      </w:r>
    </w:p>
    <w:p w:rsidR="00C86453" w:rsidRDefault="00C41705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rPr>
          <w:bCs/>
        </w:rPr>
      </w:pPr>
      <w:r>
        <w:t>3 этап (сентябрь 2023 года – сентябрь  2024</w:t>
      </w:r>
      <w:r w:rsidR="00725AD8" w:rsidRPr="0036403C">
        <w:t xml:space="preserve"> года)</w:t>
      </w:r>
      <w:r w:rsidR="00725AD8" w:rsidRPr="0036403C">
        <w:rPr>
          <w:bCs/>
        </w:rPr>
        <w:t>.</w:t>
      </w:r>
    </w:p>
    <w:p w:rsidR="00725AD8" w:rsidRPr="00C86453" w:rsidRDefault="00725AD8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</w:pPr>
      <w:r w:rsidRPr="0036403C">
        <w:rPr>
          <w:bCs/>
          <w:i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725AD8" w:rsidRPr="0036403C" w:rsidRDefault="00725AD8" w:rsidP="0036403C">
      <w:pPr>
        <w:jc w:val="both"/>
      </w:pPr>
      <w:r w:rsidRPr="0036403C">
        <w:t xml:space="preserve">  Специфика программы развития дошкольного  образовательного учреждения состоит в следующем: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Выбор режима развития – проектная деятельность, разработка и реализация программ по узким  направлениям.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725AD8" w:rsidRPr="008C7A93" w:rsidRDefault="00725AD8" w:rsidP="0036403C">
      <w:pPr>
        <w:jc w:val="both"/>
      </w:pPr>
      <w:r w:rsidRPr="0036403C">
        <w:t>Кроме того, программа развития имеет следующие качества:</w:t>
      </w:r>
    </w:p>
    <w:p w:rsidR="00725AD8" w:rsidRPr="0036403C" w:rsidRDefault="00725AD8" w:rsidP="0036403C">
      <w:pPr>
        <w:jc w:val="both"/>
      </w:pPr>
      <w:r w:rsidRPr="0036403C">
        <w:rPr>
          <w:i/>
        </w:rPr>
        <w:lastRenderedPageBreak/>
        <w:t>Актуальность</w:t>
      </w:r>
      <w:r w:rsidRPr="0036403C">
        <w:t xml:space="preserve"> – ориентирование на решение наиболее значимых для ДОУ  проблем.</w:t>
      </w:r>
    </w:p>
    <w:p w:rsidR="00725AD8" w:rsidRPr="0036403C" w:rsidRDefault="00725AD8" w:rsidP="0036403C">
      <w:pPr>
        <w:jc w:val="both"/>
      </w:pPr>
      <w:proofErr w:type="spellStart"/>
      <w:r w:rsidRPr="0036403C">
        <w:rPr>
          <w:i/>
        </w:rPr>
        <w:t>Прогностичность</w:t>
      </w:r>
      <w:proofErr w:type="spellEnd"/>
      <w:r w:rsidRPr="0036403C">
        <w:rPr>
          <w:i/>
        </w:rPr>
        <w:t xml:space="preserve"> - </w:t>
      </w:r>
      <w:r w:rsidRPr="0036403C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Рациональность</w:t>
      </w:r>
      <w:r w:rsidRPr="0036403C">
        <w:t xml:space="preserve"> – определение целей и способов их достижения, позволяющих получить максимально полезный  результат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Реалистичность</w:t>
      </w:r>
      <w:r w:rsidRPr="0036403C">
        <w:t xml:space="preserve"> – обеспечение соответствия между  желаемым и возможным. 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Целостность</w:t>
      </w:r>
      <w:r w:rsidRPr="0036403C">
        <w:t xml:space="preserve"> – полнота состава действий, необходимых для снижения поставленной цели, а так же их согласованность.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Контролируемость</w:t>
      </w:r>
      <w:r w:rsidRPr="0036403C">
        <w:t xml:space="preserve"> – определение конечных  и промежуточных </w:t>
      </w:r>
      <w:proofErr w:type="gramStart"/>
      <w:r w:rsidRPr="0036403C">
        <w:t xml:space="preserve">( </w:t>
      </w:r>
      <w:proofErr w:type="gramEnd"/>
      <w:r w:rsidRPr="0036403C">
        <w:t>ожидаемых) результатов.</w:t>
      </w:r>
    </w:p>
    <w:p w:rsidR="00725AD8" w:rsidRPr="008C7A93" w:rsidRDefault="00725AD8" w:rsidP="008C7A93">
      <w:pPr>
        <w:jc w:val="both"/>
        <w:rPr>
          <w:b/>
        </w:rPr>
      </w:pPr>
      <w:r w:rsidRPr="0036403C">
        <w:rPr>
          <w:i/>
        </w:rPr>
        <w:t>Детализация</w:t>
      </w:r>
      <w:r w:rsidRPr="0036403C">
        <w:t xml:space="preserve"> – чем более детализирована программа, тем она проста в изучении и реализации.</w:t>
      </w:r>
    </w:p>
    <w:p w:rsidR="009C34F1" w:rsidRPr="008C7A93" w:rsidRDefault="00276A04" w:rsidP="008C7A93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color w:val="000000"/>
        </w:rPr>
        <w:t xml:space="preserve">Приоритетное направление: </w:t>
      </w:r>
      <w:r w:rsidR="00725AD8" w:rsidRPr="0036403C">
        <w:rPr>
          <w:i/>
          <w:color w:val="000000"/>
        </w:rPr>
        <w:t>Физическое развитие.</w:t>
      </w:r>
    </w:p>
    <w:p w:rsidR="00276A04" w:rsidRPr="0036403C" w:rsidRDefault="00181E54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proofErr w:type="spellStart"/>
      <w:r w:rsidRPr="0036403C">
        <w:rPr>
          <w:b/>
          <w:color w:val="000000"/>
        </w:rPr>
        <w:t>Цель</w:t>
      </w:r>
      <w:proofErr w:type="gramStart"/>
      <w:r w:rsidRPr="0036403C">
        <w:rPr>
          <w:b/>
          <w:color w:val="000000"/>
        </w:rPr>
        <w:t>:</w:t>
      </w:r>
      <w:r w:rsidRPr="0036403C">
        <w:rPr>
          <w:i/>
          <w:iCs/>
          <w:color w:val="000000"/>
        </w:rPr>
        <w:t>Ф</w:t>
      </w:r>
      <w:proofErr w:type="gramEnd"/>
      <w:r w:rsidRPr="0036403C">
        <w:rPr>
          <w:i/>
          <w:iCs/>
          <w:color w:val="000000"/>
        </w:rPr>
        <w:t>ормирование</w:t>
      </w:r>
      <w:proofErr w:type="spellEnd"/>
      <w:r w:rsidRPr="0036403C">
        <w:rPr>
          <w:i/>
          <w:iCs/>
          <w:color w:val="000000"/>
        </w:rPr>
        <w:t xml:space="preserve">  здоровой со</w:t>
      </w:r>
      <w:r w:rsidR="00E0675C" w:rsidRPr="0036403C">
        <w:rPr>
          <w:i/>
          <w:iCs/>
          <w:color w:val="000000"/>
        </w:rPr>
        <w:t>циально-адаптированной личности,</w:t>
      </w:r>
      <w:r w:rsidRPr="0036403C">
        <w:rPr>
          <w:i/>
          <w:iCs/>
          <w:color w:val="000000"/>
        </w:rPr>
        <w:t xml:space="preserve">  подготовленной к обучению в школе,  ориентированной </w:t>
      </w:r>
      <w:proofErr w:type="spellStart"/>
      <w:r w:rsidRPr="0036403C">
        <w:rPr>
          <w:i/>
          <w:iCs/>
          <w:color w:val="000000"/>
        </w:rPr>
        <w:t>наобщечеловеческие</w:t>
      </w:r>
      <w:proofErr w:type="spellEnd"/>
      <w:r w:rsidRPr="0036403C">
        <w:rPr>
          <w:i/>
          <w:iCs/>
          <w:color w:val="000000"/>
        </w:rPr>
        <w:t xml:space="preserve"> и на</w:t>
      </w:r>
      <w:r w:rsidR="009A2E5D" w:rsidRPr="0036403C">
        <w:rPr>
          <w:i/>
          <w:iCs/>
          <w:color w:val="000000"/>
        </w:rPr>
        <w:t>ц</w:t>
      </w:r>
      <w:r w:rsidRPr="0036403C">
        <w:rPr>
          <w:i/>
          <w:iCs/>
          <w:color w:val="000000"/>
        </w:rPr>
        <w:t>иона</w:t>
      </w:r>
      <w:r w:rsidR="009A2E5D" w:rsidRPr="0036403C">
        <w:rPr>
          <w:i/>
          <w:iCs/>
          <w:color w:val="000000"/>
        </w:rPr>
        <w:t>л</w:t>
      </w:r>
      <w:r w:rsidRPr="0036403C">
        <w:rPr>
          <w:i/>
          <w:iCs/>
          <w:color w:val="000000"/>
        </w:rPr>
        <w:t>ьные ценности</w:t>
      </w:r>
      <w:r w:rsidR="00EA1F0E" w:rsidRPr="0036403C">
        <w:rPr>
          <w:i/>
          <w:iCs/>
          <w:color w:val="000000"/>
        </w:rPr>
        <w:t>.</w:t>
      </w:r>
    </w:p>
    <w:p w:rsidR="00EA1F0E" w:rsidRPr="0036403C" w:rsidRDefault="00276A04" w:rsidP="0036403C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36403C">
        <w:rPr>
          <w:b/>
          <w:color w:val="000000"/>
        </w:rPr>
        <w:t>Задачи:</w:t>
      </w:r>
    </w:p>
    <w:p w:rsidR="00921D67" w:rsidRPr="008C7A93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i/>
          <w:iCs/>
          <w:color w:val="000000"/>
        </w:rPr>
        <w:t>-</w:t>
      </w:r>
      <w:r w:rsidR="00276A04" w:rsidRPr="0036403C">
        <w:rPr>
          <w:i/>
          <w:iCs/>
          <w:color w:val="000000"/>
        </w:rPr>
        <w:t xml:space="preserve">Совершенствование  </w:t>
      </w:r>
      <w:proofErr w:type="spellStart"/>
      <w:r w:rsidR="00276A04" w:rsidRPr="0036403C">
        <w:rPr>
          <w:i/>
          <w:iCs/>
          <w:color w:val="000000"/>
        </w:rPr>
        <w:t>здоровьесберегающих</w:t>
      </w:r>
      <w:proofErr w:type="spellEnd"/>
      <w:r w:rsidR="00276A04" w:rsidRPr="0036403C">
        <w:rPr>
          <w:i/>
          <w:iCs/>
          <w:color w:val="000000"/>
        </w:rPr>
        <w:t xml:space="preserve"> образовательных технологий, направленных на сохранение и укрепление здоровья детей. </w:t>
      </w:r>
      <w:r w:rsidR="00276A04" w:rsidRPr="0036403C">
        <w:rPr>
          <w:i/>
          <w:color w:val="000000"/>
        </w:rPr>
        <w:t>Формирование здорового образа жизни детей через  активное   взаимодействие  педагогов и родителей</w:t>
      </w:r>
    </w:p>
    <w:p w:rsidR="00921D67" w:rsidRPr="0036403C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36403C">
        <w:rPr>
          <w:i/>
        </w:rPr>
        <w:t>-</w:t>
      </w:r>
      <w:r w:rsidR="00276A04" w:rsidRPr="0036403C">
        <w:rPr>
          <w:i/>
        </w:rPr>
        <w:t xml:space="preserve">Повышение эффективности </w:t>
      </w:r>
      <w:proofErr w:type="spellStart"/>
      <w:r w:rsidR="00C86453" w:rsidRPr="0036403C">
        <w:rPr>
          <w:i/>
        </w:rPr>
        <w:t>воспитательно</w:t>
      </w:r>
      <w:proofErr w:type="spellEnd"/>
      <w:r w:rsidR="00C86453" w:rsidRPr="0036403C">
        <w:rPr>
          <w:i/>
        </w:rPr>
        <w:t>-образовательного</w:t>
      </w:r>
      <w:r w:rsidR="00276A04" w:rsidRPr="0036403C">
        <w:rPr>
          <w:i/>
        </w:rPr>
        <w:t xml:space="preserve">  процесса   детей, улучшение качества оказываемых муниципальных услуг с переходом на  федерал</w:t>
      </w:r>
      <w:r w:rsidRPr="0036403C">
        <w:rPr>
          <w:i/>
        </w:rPr>
        <w:t>ьные государственные требования</w:t>
      </w:r>
    </w:p>
    <w:p w:rsidR="00276A04" w:rsidRPr="0036403C" w:rsidRDefault="00921D67" w:rsidP="0036403C">
      <w:pPr>
        <w:shd w:val="clear" w:color="auto" w:fill="FFFFFF"/>
        <w:autoSpaceDE w:val="0"/>
        <w:autoSpaceDN w:val="0"/>
        <w:adjustRightInd w:val="0"/>
      </w:pPr>
      <w:proofErr w:type="gramStart"/>
      <w:r w:rsidRPr="0036403C">
        <w:rPr>
          <w:i/>
          <w:iCs/>
          <w:color w:val="000000"/>
        </w:rPr>
        <w:t>-</w:t>
      </w:r>
      <w:r w:rsidR="00276A04" w:rsidRPr="0036403C">
        <w:rPr>
          <w:i/>
          <w:color w:val="000000"/>
        </w:rPr>
        <w:t>В</w:t>
      </w:r>
      <w:r w:rsidR="00276A04" w:rsidRPr="0036403C">
        <w:rPr>
          <w:i/>
        </w:rPr>
        <w:t xml:space="preserve">недрение и  применение новых учебно-методических комплектов </w:t>
      </w:r>
      <w:r w:rsidR="00BF5578" w:rsidRPr="0036403C">
        <w:t xml:space="preserve">(методическое пособие по обучению русскому языку детей дошкольного возраста «Изучаем русский язык»,  С.М. Гафаровой; методическое пособие по обучению русскоязычных детей татарскому языку «Говорим по-татарски», </w:t>
      </w:r>
      <w:proofErr w:type="spellStart"/>
      <w:r w:rsidR="00BF5578" w:rsidRPr="0036403C">
        <w:t>З.М.Зариповой</w:t>
      </w:r>
      <w:proofErr w:type="spellEnd"/>
      <w:r w:rsidR="00BF5578" w:rsidRPr="0036403C">
        <w:t xml:space="preserve">; методическое пособие по обучению </w:t>
      </w:r>
      <w:proofErr w:type="spellStart"/>
      <w:r w:rsidR="00BF5578" w:rsidRPr="0036403C">
        <w:t>татароязычных</w:t>
      </w:r>
      <w:proofErr w:type="spellEnd"/>
      <w:r w:rsidR="00BF5578" w:rsidRPr="0036403C">
        <w:t xml:space="preserve"> детей родному языку «</w:t>
      </w:r>
      <w:r w:rsidR="00BF5578" w:rsidRPr="0036403C">
        <w:rPr>
          <w:lang w:val="tt-RU"/>
        </w:rPr>
        <w:t>Туган телдә сөйләшәбез</w:t>
      </w:r>
      <w:r w:rsidR="00BF5578" w:rsidRPr="0036403C">
        <w:t>»,  Ф.В.</w:t>
      </w:r>
      <w:r w:rsidR="00BF5578" w:rsidRPr="0036403C">
        <w:rPr>
          <w:lang w:val="tt-RU"/>
        </w:rPr>
        <w:t xml:space="preserve"> Хазратовой;</w:t>
      </w:r>
      <w:proofErr w:type="gramEnd"/>
      <w:r w:rsidR="00BF5578" w:rsidRPr="0036403C">
        <w:t xml:space="preserve"> методическое</w:t>
      </w:r>
      <w:r w:rsidR="00BF5578" w:rsidRPr="0036403C">
        <w:rPr>
          <w:lang w:val="tt-RU"/>
        </w:rPr>
        <w:t xml:space="preserve"> пособие </w:t>
      </w:r>
      <w:r w:rsidR="00BF5578" w:rsidRPr="0036403C">
        <w:t xml:space="preserve">«Раз – словечко, два - словечко» (занимательное обучение татарскому языку) </w:t>
      </w:r>
      <w:r w:rsidR="00BF5578" w:rsidRPr="0036403C">
        <w:rPr>
          <w:lang w:val="tt-RU"/>
        </w:rPr>
        <w:t xml:space="preserve"> Р.К.Шаеховой</w:t>
      </w:r>
      <w:proofErr w:type="gramStart"/>
      <w:r w:rsidR="00BF5578" w:rsidRPr="0036403C">
        <w:rPr>
          <w:i/>
        </w:rPr>
        <w:t>)</w:t>
      </w:r>
      <w:r w:rsidR="00276A04" w:rsidRPr="0036403C">
        <w:rPr>
          <w:i/>
        </w:rPr>
        <w:t>п</w:t>
      </w:r>
      <w:proofErr w:type="gramEnd"/>
      <w:r w:rsidR="00276A04" w:rsidRPr="0036403C">
        <w:rPr>
          <w:i/>
        </w:rPr>
        <w:t>о обучению детей двум государственным языкам в ДОУ на основе современных, эффективных образовательных технологий</w:t>
      </w:r>
    </w:p>
    <w:p w:rsidR="00276A04" w:rsidRPr="0036403C" w:rsidRDefault="00921D67" w:rsidP="0036403C">
      <w:pPr>
        <w:tabs>
          <w:tab w:val="left" w:pos="1134"/>
        </w:tabs>
        <w:rPr>
          <w:i/>
        </w:rPr>
      </w:pPr>
      <w:r w:rsidRPr="0036403C">
        <w:rPr>
          <w:i/>
        </w:rPr>
        <w:t>-</w:t>
      </w:r>
      <w:r w:rsidR="00276A04" w:rsidRPr="0036403C">
        <w:rPr>
          <w:i/>
          <w:iCs/>
          <w:color w:val="000000"/>
        </w:rPr>
        <w:t xml:space="preserve">Внедрение и совершенствование  работы </w:t>
      </w:r>
      <w:r w:rsidR="00276A04" w:rsidRPr="0036403C">
        <w:rPr>
          <w:i/>
        </w:rPr>
        <w:t>единого информационн</w:t>
      </w:r>
      <w:proofErr w:type="gramStart"/>
      <w:r w:rsidR="00276A04" w:rsidRPr="0036403C">
        <w:rPr>
          <w:i/>
        </w:rPr>
        <w:t>о-</w:t>
      </w:r>
      <w:proofErr w:type="gramEnd"/>
      <w:r w:rsidR="00276A04" w:rsidRPr="0036403C">
        <w:rPr>
          <w:i/>
        </w:rPr>
        <w:t xml:space="preserve">  развивающего пространства.</w:t>
      </w:r>
    </w:p>
    <w:p w:rsidR="00276A04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6403C">
        <w:rPr>
          <w:i/>
          <w:iCs/>
          <w:color w:val="000000"/>
        </w:rPr>
        <w:t>-</w:t>
      </w:r>
      <w:r w:rsidR="00276A04" w:rsidRPr="0036403C">
        <w:rPr>
          <w:i/>
          <w:iCs/>
          <w:color w:val="000000"/>
        </w:rPr>
        <w:t>Активизация  работы  с молодыми кадрами</w:t>
      </w:r>
      <w:r w:rsidR="006A26B8">
        <w:rPr>
          <w:i/>
          <w:iCs/>
          <w:color w:val="000000"/>
        </w:rPr>
        <w:t>.</w:t>
      </w:r>
    </w:p>
    <w:p w:rsidR="006A26B8" w:rsidRDefault="006A26B8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6A26B8" w:rsidRPr="00B96D23" w:rsidRDefault="006A26B8" w:rsidP="006A26B8">
      <w:pPr>
        <w:jc w:val="center"/>
        <w:rPr>
          <w:b/>
          <w:u w:val="single"/>
        </w:rPr>
      </w:pPr>
      <w:r>
        <w:rPr>
          <w:b/>
          <w:u w:val="single"/>
        </w:rPr>
        <w:t>Стратегия развития МБДОУ.</w:t>
      </w:r>
    </w:p>
    <w:p w:rsidR="006A26B8" w:rsidRPr="001F46ED" w:rsidRDefault="006A26B8" w:rsidP="006A26B8">
      <w:pPr>
        <w:jc w:val="both"/>
      </w:pPr>
      <w:r w:rsidRPr="001F46ED">
        <w:t>Современные тенденции развития системы дошкольного образования выражены в реализации принципов гуманистической педагогики развития, педагогики сотрудничества, в признании приоритетности личностно-ориентированного стиля педагогического общения, предоставление ребенку самостоятельности, инициативы в самых разных видах деятельности, и, прежде всего в игре, обеспечивающих развитие собственной активной позиции у ребенка и позволяющих наиболее полно реализовать себя.</w:t>
      </w:r>
    </w:p>
    <w:p w:rsidR="006A26B8" w:rsidRPr="001F46ED" w:rsidRDefault="006A26B8" w:rsidP="006A26B8">
      <w:pPr>
        <w:jc w:val="both"/>
      </w:pPr>
      <w:r w:rsidRPr="001F46ED">
        <w:t>Дошкольное детство –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ребенком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ребенка.</w:t>
      </w:r>
    </w:p>
    <w:p w:rsidR="006A26B8" w:rsidRPr="001F46ED" w:rsidRDefault="006A26B8" w:rsidP="006A26B8">
      <w:pPr>
        <w:jc w:val="both"/>
      </w:pPr>
      <w:r w:rsidRPr="001F46ED">
        <w:t xml:space="preserve">Дошкольное детство характеризуется развитием перцептивных, </w:t>
      </w:r>
      <w:proofErr w:type="spellStart"/>
      <w:r w:rsidRPr="001F46ED">
        <w:t>мнемических</w:t>
      </w:r>
      <w:proofErr w:type="spellEnd"/>
      <w:r w:rsidRPr="001F46ED">
        <w:t xml:space="preserve"> и элементарных мыслительных процессов, овладением сложными манипуляциями и действиями с вещами, накоплением опыта поведения в различных жизненных ситуациях. Этот период отличается интенсивным развитием речи, что, однако, не исключает использования и более ранних, несловесных экспрессивных форм поведения: мимики, жестикуляции, поз, интонации. Для этого периода характерно интенсивное освоение культуры через игру, деятельность, общение. В этом возрасте ярко выражено символическое начало в мышлении и поведении. Логическое мышление осуществляется в форме усвоения конкретных операций: группировки предметов, обобщения и т.д. Эта стадия имеет решающее значение для социализации ребенка, которая происходит уже не только эмпирически </w:t>
      </w:r>
      <w:r w:rsidRPr="001F46ED">
        <w:lastRenderedPageBreak/>
        <w:t>(посредством накопления опыта поведения), но и рационально - путем освоения основ морали и регулирования на этих основах многообразных социальных связей и отношений.</w:t>
      </w:r>
    </w:p>
    <w:p w:rsidR="006A26B8" w:rsidRPr="008C7A93" w:rsidRDefault="006A26B8" w:rsidP="006A26B8">
      <w:pPr>
        <w:jc w:val="both"/>
        <w:rPr>
          <w:b/>
        </w:rPr>
      </w:pPr>
      <w:r w:rsidRPr="001F46ED">
        <w:t>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проявлениях, эмоциональных переживаниях (уровень чувствительности), эмоциональной экспрессии (степень выраженности) и эмоциональном поведении (способ реагирования). От того, как проявляется эта триада, зависит успешность социализации, формирование личностных черт и интеллектуальное развитие ребенка. Чувственное переживание эмоции одновременно мотивирует человека на определенные действия: положительные эмоции способствуют конструктивному взаимодействию.</w:t>
      </w:r>
    </w:p>
    <w:p w:rsidR="006A26B8" w:rsidRDefault="001D1325" w:rsidP="00B9400F">
      <w:r>
        <w:rPr>
          <w:iCs/>
        </w:rPr>
        <w:tab/>
        <w:t xml:space="preserve"> Здание МБДОУ</w:t>
      </w:r>
      <w:r w:rsidR="00602454">
        <w:rPr>
          <w:iCs/>
        </w:rPr>
        <w:t>-</w:t>
      </w:r>
      <w:r>
        <w:rPr>
          <w:iCs/>
        </w:rPr>
        <w:t xml:space="preserve"> «</w:t>
      </w:r>
      <w:proofErr w:type="spellStart"/>
      <w:r w:rsidR="00602454">
        <w:rPr>
          <w:iCs/>
        </w:rPr>
        <w:t>Большеарташский</w:t>
      </w:r>
      <w:proofErr w:type="spellEnd"/>
      <w:r w:rsidR="00602454">
        <w:rPr>
          <w:iCs/>
        </w:rPr>
        <w:t xml:space="preserve"> </w:t>
      </w:r>
      <w:r>
        <w:rPr>
          <w:iCs/>
        </w:rPr>
        <w:t xml:space="preserve"> детский сад «</w:t>
      </w:r>
      <w:proofErr w:type="spellStart"/>
      <w:r w:rsidR="00602454">
        <w:rPr>
          <w:iCs/>
        </w:rPr>
        <w:t>Карлыгач</w:t>
      </w:r>
      <w:proofErr w:type="spellEnd"/>
      <w:r w:rsidR="00B9400F">
        <w:rPr>
          <w:iCs/>
        </w:rPr>
        <w:t>»</w:t>
      </w:r>
      <w:r w:rsidR="006A26B8" w:rsidRPr="00B96D23">
        <w:rPr>
          <w:iCs/>
        </w:rPr>
        <w:t xml:space="preserve"> находится в </w:t>
      </w:r>
      <w:proofErr w:type="spellStart"/>
      <w:r w:rsidR="00602454">
        <w:rPr>
          <w:iCs/>
        </w:rPr>
        <w:t>с</w:t>
      </w:r>
      <w:proofErr w:type="gramStart"/>
      <w:r w:rsidR="00602454">
        <w:rPr>
          <w:iCs/>
        </w:rPr>
        <w:t>.Б</w:t>
      </w:r>
      <w:proofErr w:type="gramEnd"/>
      <w:r w:rsidR="00602454">
        <w:rPr>
          <w:iCs/>
        </w:rPr>
        <w:t>ольшой</w:t>
      </w:r>
      <w:proofErr w:type="spellEnd"/>
      <w:r w:rsidR="00602454">
        <w:rPr>
          <w:iCs/>
        </w:rPr>
        <w:t xml:space="preserve"> </w:t>
      </w:r>
      <w:proofErr w:type="spellStart"/>
      <w:r w:rsidR="00602454">
        <w:rPr>
          <w:iCs/>
        </w:rPr>
        <w:t>Арташ</w:t>
      </w:r>
      <w:proofErr w:type="spellEnd"/>
      <w:r w:rsidR="00602454">
        <w:rPr>
          <w:iCs/>
        </w:rPr>
        <w:t xml:space="preserve"> </w:t>
      </w:r>
      <w:r w:rsidR="006A26B8" w:rsidRPr="00B96D23">
        <w:rPr>
          <w:iCs/>
        </w:rPr>
        <w:t xml:space="preserve">Сабинского муниципального района. Общая площадь  </w:t>
      </w:r>
      <w:proofErr w:type="spellStart"/>
      <w:r w:rsidR="00C86453">
        <w:rPr>
          <w:iCs/>
        </w:rPr>
        <w:t>зданиясоставляет</w:t>
      </w:r>
      <w:proofErr w:type="spellEnd"/>
      <w:r w:rsidR="00602454">
        <w:rPr>
          <w:b/>
          <w:iCs/>
        </w:rPr>
        <w:t xml:space="preserve"> 109,2</w:t>
      </w:r>
      <w:r w:rsidR="006A26B8" w:rsidRPr="00B9400F">
        <w:rPr>
          <w:b/>
          <w:iCs/>
        </w:rPr>
        <w:t>кв.м</w:t>
      </w:r>
      <w:r w:rsidR="006A26B8" w:rsidRPr="00B96D23">
        <w:rPr>
          <w:iCs/>
        </w:rPr>
        <w:t>.</w:t>
      </w:r>
      <w:r w:rsidR="006A26B8" w:rsidRPr="003E3E7D">
        <w:t xml:space="preserve"> Одним из условий  управления качеством образования ДОУ является совершенствование материально – технической базы.</w:t>
      </w:r>
      <w:r w:rsidR="006A26B8" w:rsidRPr="003E3E7D">
        <w:tab/>
        <w:t xml:space="preserve">Условия в саду обеспечивают полное выполнение санитарно-гигиенических требований </w:t>
      </w:r>
      <w:proofErr w:type="spellStart"/>
      <w:r w:rsidR="006A26B8" w:rsidRPr="003E3E7D">
        <w:t>Роспотребнадзора</w:t>
      </w:r>
      <w:proofErr w:type="spellEnd"/>
      <w:r w:rsidR="006A26B8" w:rsidRPr="003E3E7D">
        <w:t xml:space="preserve"> к оборудованию, освещению, содержания помещений. </w:t>
      </w:r>
    </w:p>
    <w:p w:rsidR="00B76124" w:rsidRDefault="00B9400F" w:rsidP="00B9400F">
      <w:r>
        <w:tab/>
        <w:t xml:space="preserve">В детском саду имеется одна разновозрастная группа </w:t>
      </w:r>
      <w:r w:rsidR="006A26B8" w:rsidRPr="003E3E7D">
        <w:t>с иг</w:t>
      </w:r>
      <w:r>
        <w:t>ровыми и  спальными помещениями.</w:t>
      </w:r>
      <w:r w:rsidR="006A26B8" w:rsidRPr="003E3E7D">
        <w:t xml:space="preserve"> </w:t>
      </w:r>
      <w:proofErr w:type="spellStart"/>
      <w:r w:rsidR="006A26B8" w:rsidRPr="003E3E7D">
        <w:t>комнатами</w:t>
      </w:r>
      <w:proofErr w:type="gramStart"/>
      <w:r>
        <w:t>.</w:t>
      </w:r>
      <w:r w:rsidR="006A26B8" w:rsidRPr="003E3E7D">
        <w:t>Г</w:t>
      </w:r>
      <w:proofErr w:type="gramEnd"/>
      <w:r w:rsidR="006A26B8" w:rsidRPr="003E3E7D">
        <w:t>руппы</w:t>
      </w:r>
      <w:proofErr w:type="spellEnd"/>
      <w:r w:rsidR="006A26B8" w:rsidRPr="003E3E7D">
        <w:t xml:space="preserve"> оснащены детской мебелью, игровым материалом для ролевых игр, уголками книги, творчества и экспериментирования, здоровья.  Проведено благоу</w:t>
      </w:r>
      <w:r w:rsidR="00DA4716">
        <w:t xml:space="preserve">стройство территории,  песочницы, </w:t>
      </w:r>
      <w:r w:rsidR="006A26B8" w:rsidRPr="003E3E7D">
        <w:t xml:space="preserve"> цветники</w:t>
      </w:r>
      <w:r>
        <w:t xml:space="preserve">. </w:t>
      </w:r>
      <w:r w:rsidR="006A26B8" w:rsidRPr="003E3E7D">
        <w:t>Большое внимание уд</w:t>
      </w:r>
      <w:r w:rsidR="0073757C">
        <w:t>е</w:t>
      </w:r>
      <w:r w:rsidR="006A26B8" w:rsidRPr="003E3E7D">
        <w:t>лено</w:t>
      </w:r>
      <w:r w:rsidR="0073757C">
        <w:t xml:space="preserve"> созданию системы</w:t>
      </w:r>
      <w:r w:rsidR="006A26B8" w:rsidRPr="003E3E7D">
        <w:t xml:space="preserve"> противопожарн</w:t>
      </w:r>
      <w:r w:rsidR="0073757C">
        <w:t xml:space="preserve">ой  </w:t>
      </w:r>
      <w:r w:rsidR="006A26B8" w:rsidRPr="003E3E7D">
        <w:t xml:space="preserve"> безопасности. Детский сад </w:t>
      </w:r>
      <w:r w:rsidR="0073757C">
        <w:t>укомплектован  огнетушителями, установлен</w:t>
      </w:r>
      <w:r>
        <w:t xml:space="preserve">а система пожарной сигнализации. </w:t>
      </w:r>
      <w:r w:rsidR="006A26B8" w:rsidRPr="003E3E7D">
        <w:t>Пути эвакуации соответствуют нормативам. Проведено обучение ответственных лиц по пожарно – техническому минимуму</w:t>
      </w:r>
      <w:r w:rsidR="0073757C">
        <w:t xml:space="preserve"> и инструктажи </w:t>
      </w:r>
      <w:r w:rsidR="006A26B8" w:rsidRPr="003E3E7D">
        <w:t xml:space="preserve">с целью повышения антитеррористической </w:t>
      </w:r>
      <w:proofErr w:type="spellStart"/>
      <w:r w:rsidR="006A26B8" w:rsidRPr="003E3E7D">
        <w:t>устойчивости</w:t>
      </w:r>
      <w:proofErr w:type="gramStart"/>
      <w:r w:rsidR="006A26B8" w:rsidRPr="003E3E7D">
        <w:t>.П</w:t>
      </w:r>
      <w:proofErr w:type="gramEnd"/>
      <w:r w:rsidR="006A26B8" w:rsidRPr="003E3E7D">
        <w:t>редметно</w:t>
      </w:r>
      <w:proofErr w:type="spellEnd"/>
      <w:r w:rsidR="006A26B8" w:rsidRPr="003E3E7D">
        <w:t xml:space="preserve"> – развивающая среда создана с учетом возрастных, индивидуальных, личностных особенностей детей группы. </w:t>
      </w:r>
    </w:p>
    <w:p w:rsidR="006A26B8" w:rsidRDefault="00B76124" w:rsidP="006A26B8">
      <w:r>
        <w:t xml:space="preserve">       Коллектив прилагает все усилия для того, чтобы детски</w:t>
      </w:r>
      <w:r w:rsidR="001D1325">
        <w:t>й сад «</w:t>
      </w:r>
      <w:proofErr w:type="spellStart"/>
      <w:r w:rsidR="005D4C6C">
        <w:t>Карлыгач</w:t>
      </w:r>
      <w:proofErr w:type="spellEnd"/>
      <w:r>
        <w:t xml:space="preserve">» </w:t>
      </w:r>
      <w:r w:rsidR="00B9400F">
        <w:t xml:space="preserve">всегда </w:t>
      </w:r>
      <w:r>
        <w:t>красивы</w:t>
      </w:r>
      <w:r w:rsidR="009F76D6">
        <w:t xml:space="preserve">й  и </w:t>
      </w:r>
      <w:r w:rsidR="006A26B8" w:rsidRPr="003E3E7D">
        <w:t xml:space="preserve"> </w:t>
      </w:r>
      <w:proofErr w:type="spellStart"/>
      <w:r w:rsidR="006A26B8" w:rsidRPr="003E3E7D">
        <w:t>уютны</w:t>
      </w:r>
      <w:r w:rsidR="009F76D6">
        <w:t>й</w:t>
      </w:r>
      <w:proofErr w:type="gramStart"/>
      <w:r w:rsidR="006A26B8" w:rsidRPr="003E3E7D">
        <w:t>,</w:t>
      </w:r>
      <w:r w:rsidR="009F76D6">
        <w:t>с</w:t>
      </w:r>
      <w:proofErr w:type="gramEnd"/>
      <w:r w:rsidR="009F76D6">
        <w:t>тал</w:t>
      </w:r>
      <w:proofErr w:type="spellEnd"/>
      <w:r w:rsidR="009F76D6">
        <w:t xml:space="preserve"> бы для каждого</w:t>
      </w:r>
      <w:r w:rsidR="00E362AE">
        <w:t xml:space="preserve"> своего воспитанника </w:t>
      </w:r>
      <w:r>
        <w:t xml:space="preserve"> страной </w:t>
      </w:r>
      <w:r w:rsidR="009F76D6">
        <w:t xml:space="preserve"> сказочного детства, со своими открытиями,</w:t>
      </w:r>
      <w:r w:rsidR="006A26B8" w:rsidRPr="003E3E7D">
        <w:t xml:space="preserve"> радост</w:t>
      </w:r>
      <w:r w:rsidR="009F76D6">
        <w:t xml:space="preserve">ями и </w:t>
      </w:r>
      <w:proofErr w:type="spellStart"/>
      <w:r w:rsidR="009F76D6">
        <w:t>сюрпризами</w:t>
      </w:r>
      <w:r w:rsidR="00E362AE">
        <w:t>,а</w:t>
      </w:r>
      <w:proofErr w:type="spellEnd"/>
      <w:r w:rsidR="00E362AE">
        <w:t xml:space="preserve"> н</w:t>
      </w:r>
      <w:r w:rsidR="006A26B8" w:rsidRPr="003E3E7D">
        <w:t>аши педагоги, с</w:t>
      </w:r>
      <w:r w:rsidR="00E362AE">
        <w:t xml:space="preserve">овместно с родителями, делают жизнь детей </w:t>
      </w:r>
      <w:r w:rsidR="006A26B8" w:rsidRPr="003E3E7D">
        <w:t>комфортной, интересной и разнообразной.</w:t>
      </w:r>
    </w:p>
    <w:p w:rsidR="006A26B8" w:rsidRPr="003E3E7D" w:rsidRDefault="006A26B8" w:rsidP="006A26B8">
      <w:r w:rsidRPr="003E3E7D">
        <w:t xml:space="preserve">В современных условиях развитие дошкольного учреждения во многом зависит от правильной организации учебно-воспитательного процесса. Задача методической службы в нашем детском саду – создать такую образовательную среду, в которой будет полностью реализован творческий потенциал всего педагогического коллектива.  Работая в режиме развития, система методической работы постоянно совершенствуется. Очень важной составляющей этой работы является непрерывный процесс совершенствования профессионального мастерства педагогов. Большую информационную значимость имеет методический кабинет. Здесь представлены все материалы в виде сменяющихся </w:t>
      </w:r>
      <w:r w:rsidR="00935FC8">
        <w:t>выставок и пополняющихся фондов</w:t>
      </w:r>
      <w:r w:rsidR="006748D3">
        <w:t>.</w:t>
      </w:r>
      <w:r w:rsidRPr="003E3E7D">
        <w:tab/>
        <w:t xml:space="preserve"> Взаимодействие с детьми на занятиях носит системный и конструктивный характер. В рамках проводимого занятия  </w:t>
      </w:r>
      <w:r w:rsidR="00954ED4">
        <w:t xml:space="preserve">применяются </w:t>
      </w:r>
      <w:r w:rsidRPr="003E3E7D">
        <w:t>различные методы в зависимости от характера недостатка. При постановке правильного произношения использует основные способы: подраж</w:t>
      </w:r>
      <w:r w:rsidR="00486EAC">
        <w:t xml:space="preserve">ание,  механическое воздействие и </w:t>
      </w:r>
      <w:proofErr w:type="spellStart"/>
      <w:r w:rsidR="00486EAC">
        <w:t>др</w:t>
      </w:r>
      <w:proofErr w:type="gramStart"/>
      <w:r w:rsidR="00486EAC">
        <w:t>.</w:t>
      </w:r>
      <w:r w:rsidR="000F2473">
        <w:t>В</w:t>
      </w:r>
      <w:proofErr w:type="gramEnd"/>
      <w:r w:rsidR="000F2473">
        <w:t>оспитатель</w:t>
      </w:r>
      <w:proofErr w:type="spellEnd"/>
      <w:r w:rsidRPr="003E3E7D">
        <w:t xml:space="preserve"> проводит артикуляционную гимнастику, упражняет </w:t>
      </w:r>
      <w:r w:rsidR="00954ED4">
        <w:t>по</w:t>
      </w:r>
      <w:r w:rsidRPr="003E3E7D">
        <w:t xml:space="preserve"> сравнени</w:t>
      </w:r>
      <w:r w:rsidR="00954ED4">
        <w:t>ю</w:t>
      </w:r>
      <w:r w:rsidRPr="003E3E7D">
        <w:t>, различени</w:t>
      </w:r>
      <w:r w:rsidR="00954ED4">
        <w:t>ю</w:t>
      </w:r>
      <w:r w:rsidRPr="003E3E7D">
        <w:t xml:space="preserve"> и произношени</w:t>
      </w:r>
      <w:r w:rsidR="00954ED4">
        <w:t>ю</w:t>
      </w:r>
      <w:r w:rsidRPr="003E3E7D">
        <w:t xml:space="preserve"> звуков</w:t>
      </w:r>
      <w:r w:rsidR="004D45B6">
        <w:t xml:space="preserve"> в слогах, словах, предложениях</w:t>
      </w:r>
      <w:r w:rsidRPr="003E3E7D">
        <w:t xml:space="preserve">. При отработке артикуляционных укладов эффективно использует прием обыгрывания артикуляционных движений. </w:t>
      </w:r>
      <w:r w:rsidRPr="003E3E7D">
        <w:tab/>
        <w:t xml:space="preserve">Дети учатся слышать и выделять в слогах, в стихах  часто повторяющиеся звуки, определяют разницу между правильным и неправильным произношением звука в собственной речи, улавливают различия фонемы. Уделяется внимание формированию  </w:t>
      </w:r>
      <w:r w:rsidR="004D45B6" w:rsidRPr="003E3E7D">
        <w:t>у детей</w:t>
      </w:r>
      <w:r w:rsidR="00B66729">
        <w:t xml:space="preserve"> </w:t>
      </w:r>
      <w:r w:rsidRPr="003E3E7D">
        <w:t>умени</w:t>
      </w:r>
      <w:r w:rsidR="004D45B6">
        <w:t>я</w:t>
      </w:r>
      <w:r w:rsidRPr="003E3E7D">
        <w:t xml:space="preserve"> слушать товарища, проводится оценка и самооценка. Уровень познавательного интереса детей ко всем формам занятий </w:t>
      </w:r>
      <w:proofErr w:type="gramStart"/>
      <w:r w:rsidR="004D45B6">
        <w:t>-</w:t>
      </w:r>
      <w:r w:rsidRPr="003E3E7D">
        <w:t>с</w:t>
      </w:r>
      <w:proofErr w:type="gramEnd"/>
      <w:r w:rsidRPr="003E3E7D">
        <w:t xml:space="preserve">табильный. Успешная деятельность  с родителями осуществляет через индивидуальные беседы, консультации, информационные стенды. </w:t>
      </w:r>
      <w:r w:rsidR="004D45B6">
        <w:t xml:space="preserve">Проводится работа по </w:t>
      </w:r>
      <w:r w:rsidRPr="003E3E7D">
        <w:t>приобщ</w:t>
      </w:r>
      <w:r w:rsidR="004D45B6">
        <w:t>ению</w:t>
      </w:r>
      <w:r w:rsidRPr="003E3E7D">
        <w:t xml:space="preserve"> родителей к </w:t>
      </w:r>
      <w:r w:rsidR="004D45B6">
        <w:t xml:space="preserve">участию в </w:t>
      </w:r>
      <w:r w:rsidRPr="003E3E7D">
        <w:t xml:space="preserve">коррекционной </w:t>
      </w:r>
      <w:proofErr w:type="spellStart"/>
      <w:r w:rsidRPr="003E3E7D">
        <w:t>работе</w:t>
      </w:r>
      <w:r w:rsidR="004D45B6">
        <w:t>с</w:t>
      </w:r>
      <w:proofErr w:type="spellEnd"/>
      <w:r w:rsidR="004D45B6">
        <w:t xml:space="preserve"> у</w:t>
      </w:r>
      <w:r w:rsidR="004D45B6" w:rsidRPr="003E3E7D">
        <w:t>ч</w:t>
      </w:r>
      <w:r w:rsidR="004D45B6">
        <w:t xml:space="preserve">етом </w:t>
      </w:r>
      <w:r w:rsidR="004D45B6" w:rsidRPr="003E3E7D">
        <w:t xml:space="preserve"> их мнени</w:t>
      </w:r>
      <w:r w:rsidR="004D45B6">
        <w:t xml:space="preserve">я </w:t>
      </w:r>
      <w:r w:rsidR="004D45B6" w:rsidRPr="003E3E7D">
        <w:t>и запрос</w:t>
      </w:r>
      <w:r w:rsidR="004D45B6">
        <w:t>ов</w:t>
      </w:r>
      <w:r w:rsidR="004D45B6" w:rsidRPr="003E3E7D">
        <w:t>, относительно у</w:t>
      </w:r>
      <w:r w:rsidR="004D45B6">
        <w:t>спеваемости и прогресса ребенка</w:t>
      </w:r>
      <w:r w:rsidRPr="003E3E7D">
        <w:t xml:space="preserve">, </w:t>
      </w:r>
      <w:r w:rsidR="004D45B6">
        <w:t xml:space="preserve">ознакомлению их </w:t>
      </w:r>
      <w:r w:rsidRPr="003E3E7D">
        <w:t xml:space="preserve"> с приемами обучения и развития речи. Взаимодействие </w:t>
      </w:r>
      <w:r w:rsidR="000F2473">
        <w:t>воспитателя</w:t>
      </w:r>
      <w:r w:rsidRPr="003E3E7D">
        <w:t xml:space="preserve"> с родителями направлено на повы</w:t>
      </w:r>
      <w:r w:rsidR="000F095C">
        <w:t xml:space="preserve">шение педагогической культуры. </w:t>
      </w:r>
      <w:r w:rsidRPr="003E3E7D">
        <w:t>Проблема оптимизации здоровья и физического развития детей в детском саду  имеет исключительное значение. Уделяя большое внимание учебной деятельности, коллектив осознаёт, что приоритетным направлением в работе ДОУ был</w:t>
      </w:r>
      <w:r w:rsidR="004D45B6">
        <w:t>а</w:t>
      </w:r>
      <w:r w:rsidRPr="003E3E7D">
        <w:t xml:space="preserve"> и остается охрана и укрепление здоровья детей. Перед педагогами ставится задача воспитани</w:t>
      </w:r>
      <w:r w:rsidR="004D45B6">
        <w:t xml:space="preserve">я </w:t>
      </w:r>
      <w:r w:rsidRPr="003E3E7D">
        <w:t xml:space="preserve"> ребёнка как субъекта своей </w:t>
      </w:r>
      <w:proofErr w:type="spellStart"/>
      <w:r w:rsidRPr="003E3E7D">
        <w:t>здоровьесберегающей</w:t>
      </w:r>
      <w:proofErr w:type="spellEnd"/>
      <w:r w:rsidRPr="003E3E7D">
        <w:t xml:space="preserve"> деятельности, творца собственной здоровой жизни, хранителя своего здоровья.</w:t>
      </w:r>
    </w:p>
    <w:p w:rsidR="006A26B8" w:rsidRPr="003E3E7D" w:rsidRDefault="006A26B8" w:rsidP="006A26B8">
      <w:r w:rsidRPr="003E3E7D">
        <w:lastRenderedPageBreak/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технологии – это модель педагогической деятельности, в которой учитываются возрастно-половые особенности детей, состояние их здоровья и индивидуальные </w:t>
      </w:r>
      <w:proofErr w:type="spellStart"/>
      <w:r w:rsidRPr="003E3E7D">
        <w:t>психо</w:t>
      </w:r>
      <w:proofErr w:type="spellEnd"/>
      <w:r w:rsidRPr="003E3E7D">
        <w:t xml:space="preserve">-физиологические </w:t>
      </w:r>
      <w:proofErr w:type="spellStart"/>
      <w:r w:rsidRPr="003E3E7D">
        <w:t>особенности</w:t>
      </w:r>
      <w:proofErr w:type="gramStart"/>
      <w:r w:rsidRPr="003E3E7D">
        <w:t>.П</w:t>
      </w:r>
      <w:proofErr w:type="gramEnd"/>
      <w:r w:rsidRPr="003E3E7D">
        <w:t>ринципы</w:t>
      </w:r>
      <w:proofErr w:type="spellEnd"/>
      <w:r w:rsidRPr="003E3E7D">
        <w:t xml:space="preserve"> </w:t>
      </w:r>
      <w:proofErr w:type="spellStart"/>
      <w:r w:rsidRPr="003E3E7D">
        <w:t>здоровьесберегающих</w:t>
      </w:r>
      <w:proofErr w:type="spellEnd"/>
      <w:r w:rsidRPr="003E3E7D">
        <w:t xml:space="preserve"> технологий:</w:t>
      </w:r>
    </w:p>
    <w:p w:rsidR="006A26B8" w:rsidRPr="003E3E7D" w:rsidRDefault="006A26B8" w:rsidP="006A26B8">
      <w:r w:rsidRPr="003E3E7D">
        <w:t>- учет возрастно-половых особенностей;</w:t>
      </w:r>
    </w:p>
    <w:p w:rsidR="006A26B8" w:rsidRPr="003E3E7D" w:rsidRDefault="006A26B8" w:rsidP="006A26B8">
      <w:r w:rsidRPr="003E3E7D">
        <w:t>- учет состояния здоровья и индивидуальных психофизических особенностей;</w:t>
      </w:r>
    </w:p>
    <w:p w:rsidR="006A26B8" w:rsidRPr="003E3E7D" w:rsidRDefault="006A26B8" w:rsidP="006A26B8">
      <w:r w:rsidRPr="003E3E7D">
        <w:t>- структурирование занятий на три части в зависимости от уровня умственной работоспособности;</w:t>
      </w:r>
    </w:p>
    <w:p w:rsidR="006A26B8" w:rsidRPr="003E3E7D" w:rsidRDefault="006A26B8" w:rsidP="006A26B8">
      <w:r w:rsidRPr="003E3E7D"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подходы в работе с детьми;</w:t>
      </w:r>
    </w:p>
    <w:p w:rsidR="006A26B8" w:rsidRPr="003E3E7D" w:rsidRDefault="006A26B8" w:rsidP="006A26B8">
      <w:r w:rsidRPr="003E3E7D">
        <w:t>- рациональная организация режима дня и учебной нагрузки;</w:t>
      </w:r>
    </w:p>
    <w:p w:rsidR="006A26B8" w:rsidRPr="003E3E7D" w:rsidRDefault="00B66729" w:rsidP="006A26B8">
      <w:r>
        <w:t>- выполнение требований СанПиН</w:t>
      </w:r>
      <w:r w:rsidR="006A26B8" w:rsidRPr="003E3E7D">
        <w:t>а к созданию условий для жизнедеятельности детей;</w:t>
      </w:r>
    </w:p>
    <w:p w:rsidR="006A26B8" w:rsidRPr="003E3E7D" w:rsidRDefault="006A26B8" w:rsidP="006A26B8">
      <w:r w:rsidRPr="003E3E7D">
        <w:t>- двигательные и эмоционально-психологические разгрузки в режиме дня и на занятиях;</w:t>
      </w:r>
    </w:p>
    <w:p w:rsidR="006A26B8" w:rsidRPr="003E3E7D" w:rsidRDefault="006A26B8" w:rsidP="006A26B8">
      <w:r w:rsidRPr="003E3E7D">
        <w:t>- проведение интегрированных занятий;</w:t>
      </w:r>
    </w:p>
    <w:p w:rsidR="006A26B8" w:rsidRPr="003E3E7D" w:rsidRDefault="006A26B8" w:rsidP="006A26B8">
      <w:r w:rsidRPr="003E3E7D">
        <w:t>- профилактика нарушений осанки;</w:t>
      </w:r>
    </w:p>
    <w:p w:rsidR="006A26B8" w:rsidRPr="003E3E7D" w:rsidRDefault="006A26B8" w:rsidP="006A26B8">
      <w:r w:rsidRPr="003E3E7D">
        <w:t>- гуманный стиль общения детей и взрослых;</w:t>
      </w:r>
    </w:p>
    <w:p w:rsidR="006A26B8" w:rsidRPr="003E3E7D" w:rsidRDefault="006A26B8" w:rsidP="006A26B8">
      <w:r w:rsidRPr="003E3E7D">
        <w:t>- эмоционально положительный микроклимат;</w:t>
      </w:r>
    </w:p>
    <w:p w:rsidR="006A26B8" w:rsidRPr="003E3E7D" w:rsidRDefault="006A26B8" w:rsidP="006A26B8">
      <w:r w:rsidRPr="003E3E7D">
        <w:t>- взаимодействие с семьями воспитанников.</w:t>
      </w:r>
    </w:p>
    <w:p w:rsidR="00003EBE" w:rsidRDefault="006A26B8" w:rsidP="006A26B8">
      <w:r w:rsidRPr="003E3E7D">
        <w:tab/>
        <w:t xml:space="preserve">В нашем учреждении созданы оптимальные условия, определяющие гармоничное развитие ребенка и формирование его здоровья. По результатам листов здоровья, с согласия родителей планируются мероприятия, направленные на сохранение и укрепление здоровья </w:t>
      </w:r>
      <w:r w:rsidR="001A3CE5" w:rsidRPr="003E3E7D">
        <w:t>воспитанник</w:t>
      </w:r>
      <w:r w:rsidR="001A3CE5">
        <w:t>ов.</w:t>
      </w:r>
    </w:p>
    <w:p w:rsidR="006A26B8" w:rsidRPr="003E3E7D" w:rsidRDefault="00BC75EF" w:rsidP="006A26B8">
      <w:r>
        <w:t>2</w:t>
      </w:r>
      <w:r w:rsidR="006A26B8" w:rsidRPr="003E3E7D">
        <w:t xml:space="preserve"> раза в неделю физкультурные занятия (1 занятие на воздухе проводится в игровой форме – час подвижной игры</w:t>
      </w:r>
      <w:r w:rsidR="007A7EE1">
        <w:t>)</w:t>
      </w:r>
      <w:r w:rsidR="006A26B8" w:rsidRPr="003E3E7D">
        <w:t>. Дети играют в подвижные игры направленные на развитие ОВД.</w:t>
      </w:r>
    </w:p>
    <w:p w:rsidR="006A26B8" w:rsidRPr="003E3E7D" w:rsidRDefault="006A26B8" w:rsidP="006A26B8">
      <w:r w:rsidRPr="003E3E7D">
        <w:t>Водно-закаливающие процедуры: умывание, чистка зубов (после сна), игры с водой и песком, полоскание горла (после обеда)</w:t>
      </w:r>
    </w:p>
    <w:p w:rsidR="006A26B8" w:rsidRPr="003E3E7D" w:rsidRDefault="006A26B8" w:rsidP="006A26B8">
      <w:r w:rsidRPr="003E3E7D">
        <w:t xml:space="preserve"> Проводятся ежедневное </w:t>
      </w:r>
      <w:r w:rsidR="007A7EE1" w:rsidRPr="003E3E7D">
        <w:t>проветривание,</w:t>
      </w:r>
      <w:r w:rsidRPr="003E3E7D">
        <w:t xml:space="preserve"> в том числе и сквозное в то время когда дети находятся н</w:t>
      </w:r>
      <w:r w:rsidR="007A7EE1">
        <w:t>а свежем воздухе.</w:t>
      </w:r>
    </w:p>
    <w:p w:rsidR="006A26B8" w:rsidRPr="003E3E7D" w:rsidRDefault="006A26B8" w:rsidP="006A26B8">
      <w:r w:rsidRPr="003E3E7D">
        <w:t>Ежедневные прогулки на свежем воздухе.</w:t>
      </w:r>
    </w:p>
    <w:p w:rsidR="006A26B8" w:rsidRPr="00B96D23" w:rsidRDefault="006A26B8" w:rsidP="006A26B8">
      <w:pPr>
        <w:rPr>
          <w:bCs/>
        </w:rPr>
      </w:pPr>
      <w:r w:rsidRPr="003E3E7D">
        <w:t xml:space="preserve">Ведущими видами детской деятельности стали: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  соответствуют определенные формы работы с детьми. Созданы условия для освоения социального опыта в игровой </w:t>
      </w:r>
      <w:proofErr w:type="spellStart"/>
      <w:r w:rsidRPr="003E3E7D">
        <w:t>деятельности</w:t>
      </w:r>
      <w:proofErr w:type="gramStart"/>
      <w:r w:rsidRPr="003E3E7D">
        <w:t>.П</w:t>
      </w:r>
      <w:proofErr w:type="gramEnd"/>
      <w:r w:rsidRPr="003E3E7D">
        <w:t>ри</w:t>
      </w:r>
      <w:proofErr w:type="spellEnd"/>
      <w:r w:rsidRPr="003E3E7D">
        <w:t xml:space="preserve"> организации сюжетно – ролевых игр педагоги используют основные и дополнительные образовательные программы. Воспитатели учат детей различными формами игровой деятельности. В ходе игр дети стали владеть навыками диалогового общения. В </w:t>
      </w:r>
      <w:r w:rsidR="00486EAC">
        <w:t xml:space="preserve">программу </w:t>
      </w:r>
      <w:r w:rsidRPr="003E3E7D">
        <w:t>некоторых заняти</w:t>
      </w:r>
      <w:r w:rsidR="00486EAC">
        <w:t>й</w:t>
      </w:r>
      <w:r w:rsidRPr="003E3E7D">
        <w:t xml:space="preserve"> включены элементы ролевых игр, пантомимы, упражнения на развитие речи, фантазии и на координацию </w:t>
      </w:r>
      <w:proofErr w:type="spellStart"/>
      <w:r w:rsidRPr="003E3E7D">
        <w:t>движения</w:t>
      </w:r>
      <w:proofErr w:type="gramStart"/>
      <w:r w:rsidRPr="003E3E7D">
        <w:t>.К</w:t>
      </w:r>
      <w:proofErr w:type="gramEnd"/>
      <w:r w:rsidRPr="003E3E7D">
        <w:t>роме</w:t>
      </w:r>
      <w:proofErr w:type="spellEnd"/>
      <w:r w:rsidRPr="003E3E7D">
        <w:t xml:space="preserve"> того игра – это хорошая возможность развлечь и повеселить детей. Играя, дети развивали инициативу, организаторские и творческие способности, воспитывалось умение договариваться партнерами по игре, чувство коллективизма.</w:t>
      </w:r>
    </w:p>
    <w:p w:rsidR="006A26B8" w:rsidRPr="003E3E7D" w:rsidRDefault="006A26B8" w:rsidP="006A26B8">
      <w:r w:rsidRPr="003E3E7D">
        <w:t xml:space="preserve">В детском саду воспитатели ежедневно читают  детям художественную литературу.  Регулярное интересное чтение вошло в привычку, стало обычаем, ритуалом жизни группы. Чтение книги проходит в непринуждённой обстановке (дети располагаются вблизи взрослого, как им удобно). Читая книгу, воспитатель </w:t>
      </w:r>
      <w:proofErr w:type="gramStart"/>
      <w:r w:rsidRPr="003E3E7D">
        <w:t>выступает</w:t>
      </w:r>
      <w:proofErr w:type="gramEnd"/>
      <w:r w:rsidRPr="003E3E7D">
        <w:t xml:space="preserve"> как партнёр по восприятию её содержания проявляет эмоции, соответствующие содержанию текста,- удивление, изумление, сострадание и пр. Воспитатели подбирают подходящие для его группы художественные тексты по региональной программе дошкольного образования, сами определяют последовательность их чтения, руководствуясь принципом чередования: большие литературные формы для длительного (продолжающегося) чтения – малые литературные формы для непродолжительного чтения. Также чередуют стихотворные и прозаические </w:t>
      </w:r>
      <w:proofErr w:type="spellStart"/>
      <w:r w:rsidRPr="003E3E7D">
        <w:t>произведения</w:t>
      </w:r>
      <w:proofErr w:type="gramStart"/>
      <w:r w:rsidRPr="003E3E7D">
        <w:t>.</w:t>
      </w:r>
      <w:r w:rsidR="00486EAC">
        <w:t>Е</w:t>
      </w:r>
      <w:proofErr w:type="gramEnd"/>
      <w:r w:rsidR="00486EAC">
        <w:t>ще</w:t>
      </w:r>
      <w:proofErr w:type="spellEnd"/>
      <w:r w:rsidR="00486EAC">
        <w:t xml:space="preserve"> о</w:t>
      </w:r>
      <w:r w:rsidRPr="003E3E7D">
        <w:t>дним из средств ознакомления детей с художественной литературой  является оформление «Книжных уголков»  в группах детского сада. В них   представлена литература,   соответствующая возрасту детей,   учитываться  региональный компонент.</w:t>
      </w:r>
    </w:p>
    <w:p w:rsidR="00B4193E" w:rsidRPr="00296AE1" w:rsidRDefault="00E55DBF" w:rsidP="006A26B8">
      <w:r>
        <w:t>Друг</w:t>
      </w:r>
      <w:r w:rsidR="00D730FB">
        <w:t xml:space="preserve">ая </w:t>
      </w:r>
      <w:r>
        <w:t>форма</w:t>
      </w:r>
      <w:r w:rsidR="00D730FB">
        <w:t xml:space="preserve"> этого направления </w:t>
      </w:r>
      <w:r w:rsidR="006A26B8" w:rsidRPr="003E3E7D">
        <w:t>– оформление тематических выставок,   посвященных творчеству писателей</w:t>
      </w:r>
      <w:r w:rsidR="00296AE1">
        <w:t xml:space="preserve">. </w:t>
      </w:r>
      <w:r w:rsidR="006A26B8" w:rsidRPr="003E3E7D">
        <w:rPr>
          <w:bCs/>
        </w:rPr>
        <w:t xml:space="preserve">В своей работе мы используем театрализованную деятельность, мюзиклы, как средство ознакомления с художественными произведениями, совершенствования речевых навыков, </w:t>
      </w:r>
      <w:r w:rsidR="006A26B8" w:rsidRPr="003E3E7D">
        <w:rPr>
          <w:bCs/>
        </w:rPr>
        <w:lastRenderedPageBreak/>
        <w:t>приобщения к национальной культу</w:t>
      </w:r>
      <w:r w:rsidR="00296AE1">
        <w:rPr>
          <w:bCs/>
        </w:rPr>
        <w:t>ре татарского и других народов.</w:t>
      </w:r>
      <w:r w:rsidR="006A26B8" w:rsidRPr="003E3E7D">
        <w:rPr>
          <w:bCs/>
        </w:rPr>
        <w:t xml:space="preserve"> Педагоги, дети и их родители </w:t>
      </w:r>
      <w:proofErr w:type="gramStart"/>
      <w:r w:rsidR="006A26B8" w:rsidRPr="003E3E7D">
        <w:rPr>
          <w:bCs/>
        </w:rPr>
        <w:t>–у</w:t>
      </w:r>
      <w:proofErr w:type="gramEnd"/>
      <w:r w:rsidR="006A26B8" w:rsidRPr="003E3E7D">
        <w:rPr>
          <w:bCs/>
        </w:rPr>
        <w:t xml:space="preserve">частники театральной деятельности. В театрализованной деятельности, сюжетно </w:t>
      </w:r>
      <w:proofErr w:type="gramStart"/>
      <w:r w:rsidR="006A26B8" w:rsidRPr="003E3E7D">
        <w:rPr>
          <w:bCs/>
        </w:rPr>
        <w:t>–р</w:t>
      </w:r>
      <w:proofErr w:type="gramEnd"/>
      <w:r w:rsidR="006A26B8" w:rsidRPr="003E3E7D">
        <w:rPr>
          <w:bCs/>
        </w:rPr>
        <w:t>олевой и режиссерской игре дети учатся передавать характер, переживания и настроения персонажей.</w:t>
      </w:r>
    </w:p>
    <w:p w:rsidR="006A26B8" w:rsidRPr="003E3E7D" w:rsidRDefault="006A26B8" w:rsidP="006A26B8">
      <w:r w:rsidRPr="003E3E7D">
        <w:tab/>
        <w:t xml:space="preserve">    Важными методами экологического воспитания являются наблюдение, беседа, труд в уголке природы, на участке детского сада, природоохранные акции, где участвуют и дети, и родители. Особое внимание мы обращаем на использование игры в разных формах </w:t>
      </w:r>
      <w:proofErr w:type="spellStart"/>
      <w:r w:rsidRPr="003E3E7D">
        <w:t>воспитательно</w:t>
      </w:r>
      <w:proofErr w:type="spellEnd"/>
      <w:r w:rsidRPr="003E3E7D">
        <w:t>-образовательного процесса. Проводим экспериментальные работы. При проведении экспериментов часто используем комнатные цветочные растения. Наблюдаемые явления, результаты фиксируем для того, чтобы они лучше запечатлелись в памяти детей в виде календаря погоды, календаря природы</w:t>
      </w:r>
      <w:r w:rsidR="00003EBE">
        <w:t xml:space="preserve">, дневника наблюдений. </w:t>
      </w:r>
      <w:proofErr w:type="gramStart"/>
      <w:r w:rsidR="00BA697B">
        <w:t>И</w:t>
      </w:r>
      <w:r w:rsidRPr="003E3E7D">
        <w:t>меются уголки природы, дидактические игры, настольно-печатные игры, экологические цепочки, гербарии, коллекции камней, модели, иллюстрации, презентации о природе и т.д.</w:t>
      </w:r>
      <w:proofErr w:type="gramEnd"/>
    </w:p>
    <w:p w:rsidR="006A26B8" w:rsidRPr="003E3E7D" w:rsidRDefault="006A26B8" w:rsidP="006A26B8">
      <w:r w:rsidRPr="003E3E7D">
        <w:t xml:space="preserve">В направлении </w:t>
      </w:r>
      <w:r w:rsidRPr="003E3E7D">
        <w:rPr>
          <w:i/>
          <w:iCs/>
        </w:rPr>
        <w:t xml:space="preserve">«Познавательно-речевое </w:t>
      </w:r>
      <w:proofErr w:type="spellStart"/>
      <w:r w:rsidRPr="003E3E7D">
        <w:rPr>
          <w:i/>
          <w:iCs/>
        </w:rPr>
        <w:t>развитие</w:t>
      </w:r>
      <w:proofErr w:type="gramStart"/>
      <w:r w:rsidRPr="003E3E7D">
        <w:rPr>
          <w:i/>
          <w:iCs/>
        </w:rPr>
        <w:t>»</w:t>
      </w:r>
      <w:r w:rsidRPr="003E3E7D">
        <w:t>г</w:t>
      </w:r>
      <w:proofErr w:type="gramEnd"/>
      <w:r w:rsidRPr="003E3E7D">
        <w:t>лавным</w:t>
      </w:r>
      <w:proofErr w:type="spellEnd"/>
      <w:r w:rsidRPr="003E3E7D">
        <w:t xml:space="preserve"> выступает развитие устойчивого интереса к татарскому , русскому  языку, желание общаться на родном языке. Мы осуществляем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образования –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</w:t>
      </w:r>
      <w:r>
        <w:t xml:space="preserve">мосознания и духовной культуры. </w:t>
      </w:r>
      <w:r w:rsidRPr="003E3E7D">
        <w:t>В нашем ДОУ проводится много мероприятий, направленных  на патриотическое воспитание дошкольников, позволяющих формировать у них уважительное отношение к историческому прошлому родного села и приобщению их к историко-куль</w:t>
      </w:r>
      <w:r>
        <w:t xml:space="preserve">турному наследию своего </w:t>
      </w:r>
      <w:proofErr w:type="spellStart"/>
      <w:r>
        <w:t>народа</w:t>
      </w:r>
      <w:proofErr w:type="gramStart"/>
      <w:r>
        <w:t>.</w:t>
      </w:r>
      <w:r w:rsidRPr="003E3E7D">
        <w:t>С</w:t>
      </w:r>
      <w:proofErr w:type="gramEnd"/>
      <w:r w:rsidRPr="003E3E7D">
        <w:t>тали</w:t>
      </w:r>
      <w:proofErr w:type="spellEnd"/>
      <w:r w:rsidRPr="003E3E7D">
        <w:t xml:space="preserve"> традиционными встречи дошкольников с Ветеранами Великой Отечественной Войны. С огромным удовольствием ребята ставят концертные программы, изготавливают своими руками поздравительные открытки. Дети с увлечением слушают рассказы ве</w:t>
      </w:r>
      <w:r>
        <w:t xml:space="preserve">теранов о героическом прошлом.  </w:t>
      </w:r>
      <w:r w:rsidRPr="003E3E7D">
        <w:t>А так же традицией стало проведение национальных праздников «</w:t>
      </w:r>
      <w:proofErr w:type="spellStart"/>
      <w:r w:rsidRPr="003E3E7D">
        <w:t>Корбан</w:t>
      </w:r>
      <w:proofErr w:type="spellEnd"/>
      <w:r w:rsidR="00602454">
        <w:t xml:space="preserve"> </w:t>
      </w:r>
      <w:proofErr w:type="spellStart"/>
      <w:r w:rsidRPr="003E3E7D">
        <w:t>бэйрэме</w:t>
      </w:r>
      <w:proofErr w:type="spellEnd"/>
      <w:r w:rsidRPr="003E3E7D">
        <w:t>», «Сабантуй», «</w:t>
      </w:r>
      <w:proofErr w:type="gramStart"/>
      <w:r w:rsidRPr="003E3E7D">
        <w:t>Карга</w:t>
      </w:r>
      <w:proofErr w:type="gramEnd"/>
      <w:r w:rsidR="00602454">
        <w:t xml:space="preserve"> </w:t>
      </w:r>
      <w:proofErr w:type="spellStart"/>
      <w:r w:rsidRPr="003E3E7D">
        <w:t>боткасы</w:t>
      </w:r>
      <w:proofErr w:type="spellEnd"/>
      <w:r w:rsidRPr="003E3E7D">
        <w:t>», «</w:t>
      </w:r>
      <w:proofErr w:type="spellStart"/>
      <w:r w:rsidRPr="003E3E7D">
        <w:t>Науруз</w:t>
      </w:r>
      <w:proofErr w:type="spellEnd"/>
      <w:r w:rsidRPr="003E3E7D">
        <w:t>»</w:t>
      </w:r>
      <w:r w:rsidR="00602454">
        <w:t>, «</w:t>
      </w:r>
      <w:proofErr w:type="spellStart"/>
      <w:r w:rsidR="00602454">
        <w:t>Сюмбеля</w:t>
      </w:r>
      <w:proofErr w:type="spellEnd"/>
      <w:r w:rsidR="00602454">
        <w:t>», «</w:t>
      </w:r>
      <w:proofErr w:type="spellStart"/>
      <w:r w:rsidR="00602454">
        <w:t>Каз</w:t>
      </w:r>
      <w:proofErr w:type="spellEnd"/>
      <w:r w:rsidR="00602454">
        <w:t xml:space="preserve"> </w:t>
      </w:r>
      <w:proofErr w:type="spellStart"/>
      <w:r w:rsidR="00602454">
        <w:t>ө</w:t>
      </w:r>
      <w:r>
        <w:t>мэсе</w:t>
      </w:r>
      <w:proofErr w:type="spellEnd"/>
      <w:r>
        <w:t xml:space="preserve">» и т.д. </w:t>
      </w:r>
      <w:r w:rsidR="00511532">
        <w:t xml:space="preserve">По обучению русского языка в детском саду </w:t>
      </w:r>
      <w:r w:rsidRPr="003E3E7D">
        <w:t>воспитатель применяет разнообразные пальчиковые, подвижные, дидактические игры, варьирует приемы и средства обучения, использует  диски, кассеты с запися</w:t>
      </w:r>
      <w:r>
        <w:t xml:space="preserve">ми сказок, игр, песен по темам.    </w:t>
      </w:r>
      <w:r w:rsidRPr="003E3E7D">
        <w:t>Для обучения русскому языку и овладения правильной диалогической речью  использует УМК - наглядный материал, индивидуальные карточки, плакаты, пиктограммы, ролевые игры, введение сказочных персонажей.</w:t>
      </w:r>
    </w:p>
    <w:p w:rsidR="006A26B8" w:rsidRPr="003E3E7D" w:rsidRDefault="00511532" w:rsidP="006A26B8">
      <w:r>
        <w:tab/>
      </w:r>
      <w:r w:rsidR="006A26B8" w:rsidRPr="003E3E7D">
        <w:t xml:space="preserve">Итогом совместной деятельности детей, </w:t>
      </w:r>
      <w:r w:rsidR="00BA697B">
        <w:t>воспитателя</w:t>
      </w:r>
      <w:r w:rsidR="006A26B8" w:rsidRPr="003E3E7D">
        <w:t xml:space="preserve"> и родителей стал</w:t>
      </w:r>
      <w:r w:rsidR="006A26B8" w:rsidRPr="003E3E7D">
        <w:rPr>
          <w:lang w:val="tt-RU"/>
        </w:rPr>
        <w:t xml:space="preserve">о проведение </w:t>
      </w:r>
      <w:r w:rsidR="006A26B8" w:rsidRPr="003E3E7D">
        <w:t xml:space="preserve"> ежегодны</w:t>
      </w:r>
      <w:r w:rsidR="006A26B8" w:rsidRPr="003E3E7D">
        <w:rPr>
          <w:lang w:val="tt-RU"/>
        </w:rPr>
        <w:t>х</w:t>
      </w:r>
      <w:r w:rsidR="006A26B8" w:rsidRPr="003E3E7D">
        <w:t xml:space="preserve"> праздник</w:t>
      </w:r>
      <w:r w:rsidR="006A26B8" w:rsidRPr="003E3E7D">
        <w:rPr>
          <w:lang w:val="tt-RU"/>
        </w:rPr>
        <w:t>ов</w:t>
      </w:r>
      <w:r w:rsidR="006A26B8" w:rsidRPr="003E3E7D">
        <w:t>, таки</w:t>
      </w:r>
      <w:r w:rsidR="006A26B8" w:rsidRPr="003E3E7D">
        <w:rPr>
          <w:lang w:val="tt-RU"/>
        </w:rPr>
        <w:t>х</w:t>
      </w:r>
      <w:r w:rsidR="006A26B8" w:rsidRPr="003E3E7D">
        <w:t xml:space="preserve"> как: "Новый год", "Встреча весны", "</w:t>
      </w:r>
      <w:r w:rsidR="006A26B8" w:rsidRPr="003E3E7D">
        <w:rPr>
          <w:lang w:val="tt-RU"/>
        </w:rPr>
        <w:t>Науруз</w:t>
      </w:r>
      <w:r w:rsidR="006A26B8" w:rsidRPr="003E3E7D">
        <w:t>", "</w:t>
      </w:r>
      <w:r w:rsidR="006A26B8" w:rsidRPr="003E3E7D">
        <w:rPr>
          <w:lang w:val="tt-RU"/>
        </w:rPr>
        <w:t>Ден</w:t>
      </w:r>
      <w:r w:rsidR="006A26B8" w:rsidRPr="003E3E7D">
        <w:t>ь смеха", "День птиц". Ежегодной традицией стало проведение мюзиклов на русском и татарском языках.</w:t>
      </w:r>
    </w:p>
    <w:p w:rsidR="00511532" w:rsidRDefault="006A26B8" w:rsidP="006A26B8">
      <w:r w:rsidRPr="003E3E7D">
        <w:tab/>
      </w:r>
      <w:r w:rsidRPr="003E3E7D">
        <w:rPr>
          <w:bCs/>
        </w:rPr>
        <w:t>Медицинское обслуживание </w:t>
      </w:r>
      <w:r w:rsidRPr="003E3E7D">
        <w:t xml:space="preserve">воспитанников обеспечивается </w:t>
      </w:r>
      <w:proofErr w:type="spellStart"/>
      <w:r w:rsidR="00D14370">
        <w:t>фельдшером</w:t>
      </w:r>
      <w:proofErr w:type="gramStart"/>
      <w:r w:rsidR="00D14370">
        <w:t>.</w:t>
      </w:r>
      <w:r w:rsidR="00511532">
        <w:t>Ф</w:t>
      </w:r>
      <w:proofErr w:type="gramEnd"/>
      <w:r w:rsidR="00511532">
        <w:t>ельдшер</w:t>
      </w:r>
      <w:proofErr w:type="spellEnd"/>
      <w:r w:rsidRPr="003E3E7D">
        <w:t xml:space="preserve"> проводит антропометрические измерения детей, оказывает доврачебную  помощь детям.</w:t>
      </w:r>
    </w:p>
    <w:p w:rsidR="006A26B8" w:rsidRPr="003E3E7D" w:rsidRDefault="006A26B8" w:rsidP="006A26B8">
      <w:r w:rsidRPr="003E3E7D">
        <w:rPr>
          <w:bCs/>
        </w:rPr>
        <w:tab/>
        <w:t>Организация питания. </w:t>
      </w:r>
      <w:r w:rsidRPr="003E3E7D">
        <w:t>Полноценное сбалансированное питание воспитанников осуществляется в соответствии с 12 дневным меню для детей в</w:t>
      </w:r>
      <w:r w:rsidR="00BA697B">
        <w:t xml:space="preserve"> возрасте от 1,5</w:t>
      </w:r>
      <w:r w:rsidR="005A079D">
        <w:t xml:space="preserve"> до 3 лет и от 3</w:t>
      </w:r>
      <w:r w:rsidRPr="003E3E7D">
        <w:t xml:space="preserve"> до 7 лет.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 по содержанию микронутриентов и сформировать у детей привычку  употреблять такие продукты. В детском саду имеется вся необходимая документация по питанию, которая ведется по форме и заполняется своевременно</w:t>
      </w:r>
      <w:r w:rsidR="005A079D">
        <w:t xml:space="preserve">. </w:t>
      </w:r>
      <w:r w:rsidRPr="003E3E7D">
        <w:t>Технология приготовления блюд строго соблюдается. На информационном стенде для родителей ежедневно вывешивается меню.</w:t>
      </w:r>
    </w:p>
    <w:p w:rsidR="006A26B8" w:rsidRPr="003E3E7D" w:rsidRDefault="006A26B8" w:rsidP="006A26B8">
      <w:r w:rsidRPr="003E3E7D">
        <w:tab/>
      </w:r>
      <w:r w:rsidRPr="003E3E7D">
        <w:tab/>
        <w:t xml:space="preserve"> В детском саду сформирована    эффективная система </w:t>
      </w:r>
      <w:proofErr w:type="gramStart"/>
      <w:r w:rsidRPr="003E3E7D">
        <w:t>контроля за</w:t>
      </w:r>
      <w:proofErr w:type="gramEnd"/>
      <w:r w:rsidRPr="003E3E7D">
        <w:t xml:space="preserve"> организацией питания детей.   </w:t>
      </w:r>
      <w:proofErr w:type="gramStart"/>
      <w:r w:rsidRPr="003E3E7D">
        <w:t>Контроль  за</w:t>
      </w:r>
      <w:proofErr w:type="gramEnd"/>
      <w:r w:rsidRPr="003E3E7D">
        <w:t xml:space="preserve"> качеством питания, 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440F9C">
        <w:t>повар и заведующий.</w:t>
      </w:r>
      <w:r w:rsidRPr="003E3E7D">
        <w:t xml:space="preserve"> Поставку продуктов  осуществляется</w:t>
      </w:r>
      <w:r w:rsidRPr="003E3E7D">
        <w:rPr>
          <w:i/>
          <w:iCs/>
        </w:rPr>
        <w:t> </w:t>
      </w:r>
      <w:r w:rsidRPr="003E3E7D">
        <w:t xml:space="preserve">на основании </w:t>
      </w:r>
      <w:r w:rsidR="00747854" w:rsidRPr="003E3E7D">
        <w:t>договоров. В</w:t>
      </w:r>
      <w:r w:rsidRPr="003E3E7D">
        <w:t xml:space="preserve"> детском саду не было случаев отравления, детского травматизма, массовых инфекционных заболеваний.</w:t>
      </w:r>
    </w:p>
    <w:p w:rsidR="006A26B8" w:rsidRPr="003E3E7D" w:rsidRDefault="006A26B8" w:rsidP="006A26B8">
      <w:r w:rsidRPr="003E3E7D">
        <w:lastRenderedPageBreak/>
        <w:tab/>
        <w:t xml:space="preserve"> Наш детский сад работает над сложной задачей – привлечь родителей к педагогическому взаимодействию с ребенком, уйдя при этом от заорганизованности и скучн</w:t>
      </w:r>
      <w:r w:rsidR="008B4269">
        <w:t>ых</w:t>
      </w:r>
      <w:r w:rsidRPr="003E3E7D">
        <w:t xml:space="preserve"> шаблонов, не поощрять принятия родителями позиции потребителя образовательных услуг, а помочь им стать своему ребенку настоящим другом и авторитетным наставником. </w:t>
      </w:r>
    </w:p>
    <w:p w:rsidR="006A26B8" w:rsidRPr="003E3E7D" w:rsidRDefault="006A26B8" w:rsidP="006A26B8">
      <w:r w:rsidRPr="003E3E7D">
        <w:tab/>
        <w:t xml:space="preserve">               В работе с родителями используются такие в</w:t>
      </w:r>
      <w:r w:rsidR="005A079D">
        <w:t xml:space="preserve">иды работ как общие </w:t>
      </w:r>
      <w:r w:rsidRPr="003E3E7D">
        <w:t>родительские собрания, оформление консультаций на информационных стендах, совместный досуг детей, родителей и педагогов, проведение дня открытых дверей, оформление папок передвижек, организация  тематических  выставок детских работ, фотовыставок деятельности ДОУ, анкетирование родителей.</w:t>
      </w:r>
    </w:p>
    <w:p w:rsidR="006A26B8" w:rsidRPr="003E3E7D" w:rsidRDefault="006A26B8" w:rsidP="006A26B8">
      <w:r w:rsidRPr="003E3E7D">
        <w:tab/>
        <w:t xml:space="preserve">               В </w:t>
      </w:r>
      <w:r w:rsidR="008B4269">
        <w:t xml:space="preserve">последние годы   активно используется </w:t>
      </w:r>
      <w:r w:rsidRPr="003E3E7D">
        <w:t xml:space="preserve"> электр</w:t>
      </w:r>
      <w:r w:rsidR="008B4269">
        <w:t>онный сайт детского сада,</w:t>
      </w:r>
      <w:r w:rsidRPr="003E3E7D">
        <w:t xml:space="preserve"> ежедневно размеща</w:t>
      </w:r>
      <w:r w:rsidR="008B4269">
        <w:t>я</w:t>
      </w:r>
      <w:r w:rsidRPr="003E3E7D">
        <w:t xml:space="preserve"> новости детского сада, планы, фотографии, праздники и др. </w:t>
      </w:r>
      <w:r w:rsidR="008B4269">
        <w:t>Р</w:t>
      </w:r>
      <w:r w:rsidRPr="003E3E7D">
        <w:t xml:space="preserve">одители </w:t>
      </w:r>
      <w:r w:rsidR="008B4269">
        <w:t>т</w:t>
      </w:r>
      <w:r w:rsidR="008B4269" w:rsidRPr="003E3E7D">
        <w:t xml:space="preserve">ак же </w:t>
      </w:r>
      <w:r w:rsidRPr="003E3E7D">
        <w:t xml:space="preserve">оказывают помощь в организации праздников, изготовлении костюмов, атрибутов. Активно участвуют в выставках рисунков и </w:t>
      </w:r>
      <w:r w:rsidR="008B4269" w:rsidRPr="003E3E7D">
        <w:t>поделок.</w:t>
      </w:r>
      <w:r w:rsidR="008B4269">
        <w:t xml:space="preserve"> По итогам крупных акций и конкурсов проводится награждение детей и их родителей.</w:t>
      </w:r>
    </w:p>
    <w:p w:rsidR="008F552B" w:rsidRDefault="006A26B8" w:rsidP="008F552B">
      <w:r w:rsidRPr="003E3E7D">
        <w:tab/>
      </w:r>
      <w:r w:rsidRPr="003E3E7D">
        <w:tab/>
        <w:t xml:space="preserve"> 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с его результатами. Специалисты устанавливают с семьями воспитанников деловые контакты</w:t>
      </w:r>
      <w:r w:rsidR="005A079D">
        <w:t xml:space="preserve">. </w:t>
      </w:r>
      <w:r w:rsidRPr="003E3E7D">
        <w:t xml:space="preserve">Организуются выставки детских работ, совместные массовые мероприятия, спортивные праздники. </w:t>
      </w:r>
      <w:r w:rsidR="005A079D">
        <w:t>Р</w:t>
      </w:r>
      <w:r w:rsidRPr="003E3E7D">
        <w:t xml:space="preserve">азработан совместный план мероприятий с работниками ГИБДД, которые организуют встречи, теоретические семинары, акции, экскурсии. Мы стараемся эффективно решать задачу по осуществлению преемственности в работе детского сада и школы. Определили  систему мероприятий, проводимых совместно с детьми и </w:t>
      </w:r>
      <w:r w:rsidR="005A079D">
        <w:t>педагогами нашего детского сада.</w:t>
      </w:r>
      <w:r w:rsidR="00211D4E">
        <w:rPr>
          <w:noProof/>
        </w:rPr>
        <w:pict>
          <v:rect id="Rectangle 24" o:spid="_x0000_s1026" style="position:absolute;margin-left:135.15pt;margin-top:-6pt;width:26.85pt;height:33.65pt;z-index:2516572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" filled="f" fillcolor="#bbe0e3" stroked="f">
            <v:textbox style="mso-fit-shape-to-text:t">
              <w:txbxContent>
                <w:p w:rsidR="00602454" w:rsidRPr="00DA0454" w:rsidRDefault="00602454" w:rsidP="006A26B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9999"/>
                      <w:sz w:val="46"/>
                      <w:szCs w:val="46"/>
                    </w:rPr>
                  </w:pPr>
                </w:p>
              </w:txbxContent>
            </v:textbox>
          </v:rect>
        </w:pict>
      </w:r>
    </w:p>
    <w:p w:rsidR="008F552B" w:rsidRDefault="008F552B" w:rsidP="008F552B">
      <w:pPr>
        <w:rPr>
          <w:b/>
          <w:i/>
        </w:rPr>
      </w:pPr>
      <w:r>
        <w:rPr>
          <w:b/>
          <w:i/>
        </w:rPr>
        <w:t>Нормативно – правовое обеспечение.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>1.Лицензия на право осуществления образовательной деятельности по образовательным программам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 xml:space="preserve">2. </w:t>
      </w:r>
      <w:r w:rsidR="008E230C">
        <w:rPr>
          <w:color w:val="000000"/>
        </w:rPr>
        <w:t>Закон РФ «Об образовании»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3</w:t>
      </w:r>
      <w:r w:rsidR="008F552B">
        <w:rPr>
          <w:color w:val="000000"/>
        </w:rPr>
        <w:t xml:space="preserve">. Свидетельство о Государственной  регистрации 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4</w:t>
      </w:r>
      <w:r w:rsidR="008F552B">
        <w:rPr>
          <w:color w:val="000000"/>
        </w:rPr>
        <w:t>. Договор с Учредителем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5</w:t>
      </w:r>
      <w:r w:rsidR="008F552B">
        <w:rPr>
          <w:color w:val="000000"/>
        </w:rPr>
        <w:t xml:space="preserve">. Свидетельство о внесении записи в Единый государственный реестр юридических лиц 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6</w:t>
      </w:r>
      <w:r w:rsidR="008F552B">
        <w:rPr>
          <w:color w:val="000000"/>
        </w:rPr>
        <w:t>. Федеральные требования к Образовательной программе ДОУ (2009 г.)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7</w:t>
      </w:r>
      <w:r w:rsidR="008F552B">
        <w:rPr>
          <w:color w:val="000000"/>
        </w:rPr>
        <w:t>. Локальные акты: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Устав МБДОУ,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Учредителем,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Приказы, распоряжения заведующего,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Правила внутреннего трудового распорядка,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Штатное расписание,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родителями ребенка,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Коллективный договор,</w:t>
      </w:r>
    </w:p>
    <w:p w:rsidR="008F552B" w:rsidRPr="007F2943" w:rsidRDefault="008F552B" w:rsidP="007F2943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Инструкция по организации охраны жизни и здоровья детей,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Должностные инструкции,</w:t>
      </w:r>
    </w:p>
    <w:p w:rsidR="008F552B" w:rsidRDefault="008E230C" w:rsidP="008F552B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>8</w:t>
      </w:r>
      <w:r w:rsidR="00C41705">
        <w:rPr>
          <w:color w:val="000000"/>
        </w:rPr>
        <w:t>. Программа развития ДОУ до 2024</w:t>
      </w:r>
      <w:r w:rsidR="008F552B">
        <w:rPr>
          <w:color w:val="000000"/>
        </w:rPr>
        <w:t xml:space="preserve"> года.</w:t>
      </w:r>
    </w:p>
    <w:p w:rsidR="008F552B" w:rsidRDefault="008E230C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  <w:lang w:val="tt-RU"/>
        </w:rPr>
        <w:t>9</w:t>
      </w:r>
      <w:r>
        <w:rPr>
          <w:color w:val="000000"/>
        </w:rPr>
        <w:t>. Образовательная программа</w:t>
      </w:r>
      <w:r>
        <w:rPr>
          <w:color w:val="000000"/>
          <w:lang w:val="tt-RU"/>
        </w:rPr>
        <w:t xml:space="preserve"> ДОУ</w:t>
      </w:r>
      <w:r w:rsidR="008F552B">
        <w:rPr>
          <w:color w:val="000000"/>
        </w:rPr>
        <w:t>.</w:t>
      </w:r>
    </w:p>
    <w:p w:rsidR="008F552B" w:rsidRDefault="008E230C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lang w:val="tt-RU"/>
        </w:rPr>
        <w:t>0</w:t>
      </w:r>
      <w:r w:rsidR="008F552B">
        <w:rPr>
          <w:color w:val="000000"/>
        </w:rPr>
        <w:t>. Годовой план работы ДОУ.</w:t>
      </w:r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553"/>
        <w:gridCol w:w="2127"/>
        <w:gridCol w:w="2126"/>
        <w:gridCol w:w="2268"/>
        <w:gridCol w:w="2268"/>
        <w:gridCol w:w="2268"/>
      </w:tblGrid>
      <w:tr w:rsidR="008F552B" w:rsidTr="000F095C">
        <w:trPr>
          <w:trHeight w:val="41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проблемы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705F0">
            <w:pPr>
              <w:rPr>
                <w:b/>
              </w:rPr>
            </w:pPr>
            <w:r>
              <w:rPr>
                <w:b/>
              </w:rPr>
              <w:t xml:space="preserve">темы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Индикаторы качества</w:t>
            </w:r>
          </w:p>
        </w:tc>
      </w:tr>
      <w:tr w:rsidR="008F552B" w:rsidTr="000F095C">
        <w:trPr>
          <w:trHeight w:val="84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Обеспечение качества и доступности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проблема повышения качества образования для детей с разными образовательными потребностями;</w:t>
            </w:r>
          </w:p>
          <w:p w:rsidR="008F552B" w:rsidRDefault="008F552B">
            <w:r>
              <w:t xml:space="preserve">-недостаточная мотивация всех участников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образовательного процесса на его качество: педагогов,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shd w:val="clear" w:color="auto" w:fill="FFFFFF"/>
              <w:tabs>
                <w:tab w:val="left" w:pos="773"/>
              </w:tabs>
              <w:spacing w:line="283" w:lineRule="exact"/>
            </w:pPr>
            <w:r>
              <w:t>-разработать систему мотивации педагогов, родителей на повышение качества</w:t>
            </w:r>
            <w:r>
              <w:br/>
              <w:t>образования, достижение высоких и инноваци</w:t>
            </w:r>
            <w:r>
              <w:softHyphen/>
              <w:t xml:space="preserve">онных результатов;               </w:t>
            </w:r>
            <w:proofErr w:type="gramStart"/>
            <w:r>
              <w:t>-с</w:t>
            </w:r>
            <w:proofErr w:type="gramEnd"/>
            <w:r>
              <w:t>оздать условия и механизмы перехо</w:t>
            </w:r>
            <w:r>
              <w:softHyphen/>
              <w:t>да к качественно новой модели МБДОУ, ориен</w:t>
            </w:r>
            <w:r>
              <w:softHyphen/>
              <w:t>тированной на формирование умений, навыков и компетентностей на основе дифференциации, индивидуализации.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«Игра, как приоритетное средство развития дошкольников»; «Как проводить педагогическую оценку развития дошкольника»; «Социальное партнерство, как новая философия взаимоотношения детского сада и семьи»;</w:t>
            </w:r>
          </w:p>
          <w:p w:rsidR="008F552B" w:rsidRDefault="008F552B">
            <w:pPr>
              <w:jc w:val="both"/>
            </w:pPr>
            <w:r>
              <w:t>«Интегрированный подход к образовательному процессу в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-внесение изменений в систему контроля и оценки;</w:t>
            </w:r>
          </w:p>
          <w:p w:rsidR="008F552B" w:rsidRDefault="008F552B">
            <w:pPr>
              <w:jc w:val="both"/>
            </w:pPr>
            <w:r>
              <w:t>-создание диагностического блока, учитывая допустимый результат по развитию компетентностей;</w:t>
            </w:r>
          </w:p>
          <w:p w:rsidR="008F552B" w:rsidRDefault="008F552B">
            <w:pPr>
              <w:jc w:val="both"/>
            </w:pPr>
            <w:r>
              <w:t xml:space="preserve">-проведение открытых занятий по использованию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83" w:lineRule="exact"/>
              <w:ind w:right="43"/>
              <w:rPr>
                <w:i/>
                <w:iCs/>
              </w:rPr>
            </w:pPr>
            <w:r>
              <w:t>-разработка материалов по диагностики и мо</w:t>
            </w:r>
            <w:r>
              <w:softHyphen/>
              <w:t>ниторингу  воспитанников, педагогов и ро</w:t>
            </w:r>
            <w:r>
              <w:softHyphen/>
              <w:t>дителей;</w:t>
            </w:r>
          </w:p>
          <w:p w:rsidR="008F552B" w:rsidRDefault="008F552B">
            <w:pPr>
              <w:shd w:val="clear" w:color="auto" w:fill="FFFFFF"/>
              <w:tabs>
                <w:tab w:val="left" w:pos="739"/>
              </w:tabs>
              <w:ind w:left="10" w:right="10"/>
            </w:pPr>
            <w:r>
              <w:t>-создание  и внедрение инновационных образователь</w:t>
            </w:r>
            <w:r>
              <w:softHyphen/>
              <w:t>ных программ для детей с разными индивидуальными  запросами и потребностями;           - сетевое взаимодействие с социокультурными учреждениями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-повышение образовательного уровня педагогов;</w:t>
            </w:r>
          </w:p>
          <w:p w:rsidR="008F552B" w:rsidRDefault="008F552B">
            <w:pPr>
              <w:jc w:val="both"/>
            </w:pPr>
            <w:r>
              <w:t>-динамика изменения педагогической подготовленности родителей воспитанников;</w:t>
            </w:r>
          </w:p>
          <w:p w:rsidR="008F552B" w:rsidRDefault="008F552B">
            <w:pPr>
              <w:jc w:val="both"/>
            </w:pPr>
            <w:r>
              <w:t>-степень подготовленности детей к школьному обучению.</w:t>
            </w:r>
          </w:p>
        </w:tc>
      </w:tr>
      <w:tr w:rsidR="008F552B" w:rsidTr="000F095C">
        <w:trPr>
          <w:trHeight w:val="111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 xml:space="preserve">Совершенствование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 xml:space="preserve"> –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roofErr w:type="gramStart"/>
            <w:r>
              <w:t>-недостаточная профессиональная компетентность педагогов  в работе с родителями;                    - проблема «внешних» результатов вос</w:t>
            </w:r>
            <w:r>
              <w:softHyphen/>
              <w:t xml:space="preserve">питательной деятельности, такие как участие в фестивалях, </w:t>
            </w:r>
            <w:r>
              <w:lastRenderedPageBreak/>
              <w:t>конкурсах, в акциях городского, регионального, всероссийского уровней, не в полной мере использования возможностей для саморе</w:t>
            </w:r>
            <w:r>
              <w:softHyphen/>
              <w:t>ализации, самовыражения детской одарённости за пределами М</w:t>
            </w:r>
            <w:r w:rsidR="007C5A10">
              <w:t>Б</w:t>
            </w:r>
            <w:r>
              <w:t xml:space="preserve">ДОУ;         - </w:t>
            </w:r>
            <w:r>
              <w:rPr>
                <w:iCs/>
              </w:rPr>
              <w:t xml:space="preserve">недостаточное владение и использование  педагогами  методов  </w:t>
            </w:r>
            <w:r>
              <w:t>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 подхода; проектной деятельности и интегративной педагогики.</w:t>
            </w:r>
            <w:proofErr w:type="gramEnd"/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84731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i/>
                <w:iCs/>
              </w:rPr>
            </w:pPr>
            <w:r>
              <w:lastRenderedPageBreak/>
              <w:t xml:space="preserve">-создать условия для </w:t>
            </w:r>
            <w:r w:rsidR="008F552B">
              <w:t>формирования ин</w:t>
            </w:r>
            <w:r w:rsidR="008F552B">
              <w:softHyphen/>
              <w:t xml:space="preserve">формационно-коммуникационной, научно-исследовательской и проектной деятельности всех участников  </w:t>
            </w:r>
            <w:proofErr w:type="spellStart"/>
            <w:r w:rsidR="008F552B">
              <w:t>воспитательн</w:t>
            </w:r>
            <w:proofErr w:type="gramStart"/>
            <w:r w:rsidR="008F552B">
              <w:t>о</w:t>
            </w:r>
            <w:proofErr w:type="spellEnd"/>
            <w:r w:rsidR="008F552B">
              <w:t>-</w:t>
            </w:r>
            <w:proofErr w:type="gramEnd"/>
            <w:r w:rsidR="008F552B">
              <w:t xml:space="preserve"> </w:t>
            </w:r>
            <w:r w:rsidR="008F552B">
              <w:lastRenderedPageBreak/>
              <w:t>образовательного процесса (дети, педагоги, родители);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-создать механизмы и условия для самовы</w:t>
            </w:r>
            <w:r>
              <w:softHyphen/>
              <w:t>ражения детской одарённости через участие в фестивалях, конкурсах, акциях городс</w:t>
            </w:r>
            <w:r>
              <w:softHyphen/>
              <w:t>кого, регионального, всероссийского уровней.</w:t>
            </w:r>
          </w:p>
          <w:p w:rsidR="008F552B" w:rsidRDefault="008F55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 xml:space="preserve"> «Проектный метод организации сюжетно – ролевой игры»;</w:t>
            </w:r>
          </w:p>
          <w:p w:rsidR="008F552B" w:rsidRDefault="008F552B">
            <w:r>
              <w:t xml:space="preserve"> «Интегративный подход к образовательному процессу в ДОУ»;</w:t>
            </w:r>
          </w:p>
          <w:p w:rsidR="008F552B" w:rsidRDefault="008F552B" w:rsidP="003C4EC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-внедрение новых технологий  в  работу  М</w:t>
            </w:r>
            <w:r w:rsidR="00884731">
              <w:t>Б</w:t>
            </w:r>
            <w:r>
              <w:t>ДОУ:  «Метод проектов», «Интегративная педагогика», ИКТ</w:t>
            </w:r>
            <w:proofErr w:type="gramStart"/>
            <w:r>
              <w:t>.;</w:t>
            </w:r>
            <w:proofErr w:type="gramEnd"/>
          </w:p>
          <w:p w:rsidR="008F552B" w:rsidRDefault="008F552B">
            <w:r>
              <w:t>-создание модели выпускника МБДОУ;</w:t>
            </w:r>
          </w:p>
          <w:p w:rsidR="008F552B" w:rsidRDefault="008F552B">
            <w:r>
              <w:t xml:space="preserve">-участие педагогов в фестивалях, </w:t>
            </w:r>
            <w:r>
              <w:lastRenderedPageBreak/>
              <w:t>конкурсах, в акциях городского, регионального, всероссийского уровней.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Pr="00884731" w:rsidRDefault="008F552B" w:rsidP="00884731">
            <w:pPr>
              <w:shd w:val="clear" w:color="auto" w:fill="FFFFFF"/>
              <w:spacing w:line="278" w:lineRule="exact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-</w:t>
            </w:r>
            <w:r>
              <w:rPr>
                <w:bCs/>
                <w:iCs/>
              </w:rPr>
              <w:t xml:space="preserve">обновление содержания  </w:t>
            </w:r>
            <w:proofErr w:type="spellStart"/>
            <w:r>
              <w:rPr>
                <w:bCs/>
                <w:iCs/>
              </w:rPr>
              <w:t>воспитательн</w:t>
            </w:r>
            <w:proofErr w:type="gramStart"/>
            <w:r>
              <w:rPr>
                <w:bCs/>
                <w:iCs/>
              </w:rPr>
              <w:t>о</w:t>
            </w:r>
            <w:proofErr w:type="spellEnd"/>
            <w:r>
              <w:rPr>
                <w:bCs/>
                <w:iCs/>
              </w:rPr>
              <w:t>-</w:t>
            </w:r>
            <w:proofErr w:type="gramEnd"/>
            <w:r>
              <w:rPr>
                <w:bCs/>
                <w:iCs/>
              </w:rPr>
              <w:t xml:space="preserve"> образовательного процесса через внедрение  проектной деятельности, сетевое взаимодействие -</w:t>
            </w:r>
            <w:r>
              <w:t xml:space="preserve">повышение </w:t>
            </w:r>
            <w:r>
              <w:lastRenderedPageBreak/>
              <w:t>профессионального мастерства воспитателей на основе достижений психолого-педагогических наук, передо</w:t>
            </w:r>
            <w:r>
              <w:softHyphen/>
              <w:t>вого опыта МДОУ города;                -</w:t>
            </w:r>
            <w:r w:rsidR="00884731">
              <w:t>повышение активности  в науч</w:t>
            </w:r>
            <w:r w:rsidR="00884731">
              <w:softHyphen/>
              <w:t>но-</w:t>
            </w:r>
            <w:r>
              <w:t>исследо</w:t>
            </w:r>
            <w:r w:rsidR="00884731">
              <w:t>вательской, информационно-</w:t>
            </w:r>
            <w:proofErr w:type="spellStart"/>
            <w:r w:rsidR="00884731">
              <w:t>коммуникационной,</w:t>
            </w:r>
            <w:r>
              <w:t>проектной</w:t>
            </w:r>
            <w:proofErr w:type="spellEnd"/>
            <w:r>
              <w:t xml:space="preserve"> деятельности;             </w:t>
            </w:r>
            <w:r>
              <w:rPr>
                <w:i/>
                <w:iCs/>
              </w:rPr>
              <w:t>-</w:t>
            </w:r>
            <w:r w:rsidR="00884731">
              <w:t xml:space="preserve"> внедрение новых </w:t>
            </w:r>
            <w:proofErr w:type="spellStart"/>
            <w:r w:rsidR="00884731">
              <w:t>технологий,</w:t>
            </w:r>
            <w:r>
              <w:t>прог</w:t>
            </w:r>
            <w:r w:rsidR="00884731">
              <w:t>-</w:t>
            </w:r>
            <w:r>
              <w:t>рамм</w:t>
            </w:r>
            <w:proofErr w:type="spellEnd"/>
            <w:r>
              <w:t xml:space="preserve"> обогащенного развития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>-повышение профессиональной компетентности педагогов в работе с родителями;</w:t>
            </w:r>
          </w:p>
          <w:p w:rsidR="008F552B" w:rsidRDefault="008F552B">
            <w:r>
              <w:t>-повышение уровня знаний детей дошкольного возраста;</w:t>
            </w:r>
          </w:p>
          <w:p w:rsidR="008F552B" w:rsidRDefault="008F552B">
            <w:r>
              <w:t xml:space="preserve">-сохранение лидирующих  </w:t>
            </w:r>
            <w:r>
              <w:lastRenderedPageBreak/>
              <w:t>позиций МДОУ.</w:t>
            </w:r>
          </w:p>
        </w:tc>
      </w:tr>
      <w:tr w:rsidR="008F552B" w:rsidTr="000F095C">
        <w:trPr>
          <w:trHeight w:val="150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Совершенствование  </w:t>
            </w:r>
            <w:proofErr w:type="spellStart"/>
            <w:r>
              <w:rPr>
                <w:b/>
              </w:rPr>
              <w:t>здоровьесберегающей</w:t>
            </w:r>
            <w:proofErr w:type="spellEnd"/>
            <w:r>
              <w:rPr>
                <w:b/>
              </w:rPr>
              <w:t xml:space="preserve"> и профилактической направленности в работе М</w:t>
            </w:r>
            <w:r w:rsidR="00884731">
              <w:rPr>
                <w:b/>
              </w:rPr>
              <w:t>Б</w:t>
            </w:r>
            <w:r>
              <w:rPr>
                <w:b/>
              </w:rPr>
              <w:t>ДОУ (приоритетное направление)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   проблема сохранения и укрепления      здо</w:t>
            </w:r>
            <w:r>
              <w:softHyphen/>
              <w:t>ровья воспитанников;    -   увеличение  количества неблаго</w:t>
            </w:r>
            <w:r>
              <w:softHyphen/>
              <w:t xml:space="preserve">получных семей;                    -   перегрузка воспитанников  регламентированной деятельностью;               -   при  применение педагогами </w:t>
            </w:r>
            <w:proofErr w:type="spellStart"/>
            <w:r>
              <w:t>здоровьесберегающихтехнологий</w:t>
            </w:r>
            <w:proofErr w:type="spellEnd"/>
            <w:r>
              <w:t xml:space="preserve">  в  </w:t>
            </w:r>
            <w:proofErr w:type="spellStart"/>
            <w:r>
              <w:t>воспитательн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lastRenderedPageBreak/>
              <w:t xml:space="preserve">образовательном процессе, </w:t>
            </w:r>
            <w:r>
              <w:rPr>
                <w:spacing w:val="-5"/>
              </w:rPr>
              <w:t>недостаточный уровень работы по  психо</w:t>
            </w:r>
            <w:r>
              <w:rPr>
                <w:spacing w:val="-5"/>
              </w:rPr>
              <w:softHyphen/>
            </w:r>
            <w:r>
              <w:rPr>
                <w:spacing w:val="-1"/>
              </w:rPr>
              <w:t>лого-медико- педагогическому    сопровождению</w:t>
            </w:r>
            <w:r>
              <w:t>.</w:t>
            </w: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0"/>
              <w:jc w:val="both"/>
            </w:pPr>
            <w:r>
              <w:lastRenderedPageBreak/>
              <w:t>совершенствовать  работу МБДОУ, направленную на сохранение и укрепление здоровья воспитанников, привитие навыков здорового образ</w:t>
            </w:r>
            <w:r w:rsidR="00884731">
              <w:t xml:space="preserve">а жизни;                       </w:t>
            </w:r>
            <w:r>
              <w:t>совершенствовать работу с неблагополучными семьями</w:t>
            </w:r>
          </w:p>
          <w:p w:rsidR="008F552B" w:rsidRDefault="008F552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 xml:space="preserve">«Безопасность и здоровье наших детей»; </w:t>
            </w:r>
          </w:p>
          <w:p w:rsidR="008F552B" w:rsidRDefault="008F552B">
            <w:pPr>
              <w:jc w:val="both"/>
            </w:pPr>
            <w:r>
              <w:t>«</w:t>
            </w:r>
            <w:proofErr w:type="spellStart"/>
            <w:r>
              <w:t>Здоровьесберегающая</w:t>
            </w:r>
            <w:proofErr w:type="spellEnd"/>
            <w:r>
              <w:t xml:space="preserve"> организация учебно – воспитательного процесса»; </w:t>
            </w:r>
          </w:p>
          <w:p w:rsidR="008F552B" w:rsidRDefault="008F552B">
            <w:pPr>
              <w:jc w:val="both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ДОУ»;</w:t>
            </w:r>
          </w:p>
          <w:p w:rsidR="008F552B" w:rsidRDefault="008F552B">
            <w:pPr>
              <w:jc w:val="both"/>
            </w:pPr>
            <w:r>
              <w:t>«Предупреждение детско – родительских конфликтов».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 xml:space="preserve">- создание карт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регламентированной деятельностью;</w:t>
            </w:r>
          </w:p>
          <w:p w:rsidR="008F552B" w:rsidRDefault="008F552B">
            <w:pPr>
              <w:jc w:val="both"/>
            </w:pPr>
            <w:r>
              <w:t>-систематизация работы коллектива по формированию ЗОЖ.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 xml:space="preserve">-внедрение форм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регламентирующей деятельностью;</w:t>
            </w:r>
          </w:p>
          <w:p w:rsidR="008F552B" w:rsidRDefault="008F552B">
            <w:r>
              <w:t>-устойчивая положительная динамика сохранения и укрепления здоровья детей;</w:t>
            </w:r>
          </w:p>
          <w:p w:rsidR="008F552B" w:rsidRDefault="008F552B">
            <w:r>
              <w:rPr>
                <w:bdr w:val="none" w:sz="0" w:space="0" w:color="auto" w:frame="1"/>
              </w:rPr>
              <w:t xml:space="preserve">- снижение детской заболеваемости, приобщения к здоровому образу жизни, снижение детской </w:t>
            </w:r>
            <w:r>
              <w:rPr>
                <w:bdr w:val="none" w:sz="0" w:space="0" w:color="auto" w:frame="1"/>
              </w:rPr>
              <w:lastRenderedPageBreak/>
              <w:t>агрессивности, овладение разнообразными видами движения 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lastRenderedPageBreak/>
              <w:t>-укрепление здоровья дошкольников;</w:t>
            </w:r>
          </w:p>
          <w:p w:rsidR="008F552B" w:rsidRDefault="008F552B">
            <w:r>
              <w:t>-повышение уровня психолого – медико педагогического сопровождения образовательного процесса.</w:t>
            </w:r>
          </w:p>
          <w:p w:rsidR="008F552B" w:rsidRDefault="008F552B"/>
        </w:tc>
      </w:tr>
      <w:tr w:rsidR="008F552B" w:rsidTr="000F095C">
        <w:trPr>
          <w:trHeight w:val="267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Повышение эффективности организационно – методической и управленческой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shd w:val="clear" w:color="auto" w:fill="FFFFFF"/>
              <w:spacing w:line="278" w:lineRule="exact"/>
            </w:pPr>
            <w:r>
              <w:t xml:space="preserve">-  недостаточная открытость  МБДОУ  в вопросах представления результатов своей работы;             </w:t>
            </w:r>
            <w:proofErr w:type="gramStart"/>
            <w:r w:rsidR="001D1325">
              <w:t>-н</w:t>
            </w:r>
            <w:proofErr w:type="gramEnd"/>
            <w:r w:rsidR="001D1325">
              <w:t xml:space="preserve">е  отработана </w:t>
            </w:r>
            <w:r>
              <w:t xml:space="preserve">система взаимодействия с родителями, обеспечивающая  активное участие родителей в педагогическом процессе МБДОУ ;           </w:t>
            </w:r>
          </w:p>
          <w:p w:rsidR="008F552B" w:rsidRDefault="008F552B">
            <w:pPr>
              <w:shd w:val="clear" w:color="auto" w:fill="FFFFFF"/>
              <w:spacing w:line="278" w:lineRule="exact"/>
            </w:pP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right="43"/>
              <w:jc w:val="both"/>
              <w:rPr>
                <w:spacing w:val="-7"/>
              </w:rPr>
            </w:pPr>
            <w:r>
              <w:rPr>
                <w:spacing w:val="-2"/>
              </w:rPr>
              <w:t>создать условия для повышения инфор</w:t>
            </w:r>
            <w:r>
              <w:rPr>
                <w:spacing w:val="-2"/>
              </w:rPr>
              <w:softHyphen/>
              <w:t>мационных компетенций педагогов;</w:t>
            </w:r>
          </w:p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line="278" w:lineRule="exact"/>
              <w:ind w:right="53"/>
              <w:jc w:val="both"/>
              <w:rPr>
                <w:spacing w:val="-8"/>
              </w:rPr>
            </w:pPr>
            <w:r>
              <w:rPr>
                <w:spacing w:val="-7"/>
              </w:rPr>
              <w:t>продолжить работу по повышению качес</w:t>
            </w:r>
            <w:r>
              <w:rPr>
                <w:spacing w:val="-5"/>
              </w:rPr>
              <w:softHyphen/>
              <w:t>тва образования по всем направлениям</w:t>
            </w:r>
            <w:r>
              <w:rPr>
                <w:spacing w:val="-1"/>
              </w:rPr>
              <w:t xml:space="preserve"> деятельности через  разработку и внедрение </w:t>
            </w:r>
            <w:r>
              <w:rPr>
                <w:spacing w:val="-2"/>
              </w:rPr>
              <w:t xml:space="preserve"> «Диагностические карты контроля»;</w:t>
            </w:r>
          </w:p>
          <w:p w:rsidR="008F552B" w:rsidRDefault="008F552B" w:rsidP="007515B3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left="24" w:right="5"/>
              <w:jc w:val="both"/>
            </w:pPr>
            <w:r>
              <w:t>- внедрить новые образовательные техно</w:t>
            </w:r>
            <w:r>
              <w:softHyphen/>
              <w:t>логии и принципы организации   педагогического  процесса, обеспечивающие эффективную реализа</w:t>
            </w:r>
            <w:r>
              <w:softHyphen/>
              <w:t>цию новых моделей и содержания регламентирован</w:t>
            </w:r>
            <w:r>
              <w:lastRenderedPageBreak/>
              <w:t xml:space="preserve">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 xml:space="preserve"> «Нет  не талантливых детей»; </w:t>
            </w:r>
          </w:p>
          <w:p w:rsidR="008F552B" w:rsidRDefault="008F552B">
            <w:r>
              <w:t xml:space="preserve">«Как создать свой сайт»; </w:t>
            </w:r>
          </w:p>
          <w:p w:rsidR="008F552B" w:rsidRDefault="008F552B">
            <w:r>
              <w:t>«Организация режима дня в соответствии с новыми требованиями».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-создание информационной базы новых технологий воспитания, обучения и развития;</w:t>
            </w:r>
          </w:p>
          <w:p w:rsidR="008F552B" w:rsidRDefault="008F552B">
            <w:r>
              <w:t>- создание открытого информационного пространства;</w:t>
            </w:r>
          </w:p>
          <w:p w:rsidR="008F552B" w:rsidRDefault="008F552B">
            <w:r>
              <w:t>- расширение форм вовлечения родителей к управлению МБДОУ;</w:t>
            </w:r>
          </w:p>
          <w:p w:rsidR="008F552B" w:rsidRDefault="008F552B">
            <w:r>
              <w:t>-проведение открытых занятий по внедрению новых технологий.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-    создание  условий  для повышения  </w:t>
            </w:r>
          </w:p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 ин</w:t>
            </w:r>
            <w:r>
              <w:softHyphen/>
              <w:t>формационных компетенций педагогов, разви</w:t>
            </w:r>
            <w:r>
              <w:softHyphen/>
              <w:t>тия  современных методов обучения на базе информационных технологий;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  <w:r>
              <w:t>-создание сайта ДОУ;</w:t>
            </w:r>
          </w:p>
          <w:p w:rsidR="008F552B" w:rsidRDefault="008F552B" w:rsidP="00193D72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-повышение качества управления инновационной деятельностью;</w:t>
            </w:r>
          </w:p>
          <w:p w:rsidR="008F552B" w:rsidRDefault="008F552B">
            <w:r>
              <w:t>-создание сайта МБДОУ и сотрудников;</w:t>
            </w:r>
          </w:p>
          <w:p w:rsidR="008F552B" w:rsidRDefault="008F552B"/>
        </w:tc>
      </w:tr>
      <w:tr w:rsidR="008F552B" w:rsidTr="000F095C">
        <w:trPr>
          <w:trHeight w:val="7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Кадровое обеспечение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-повысились требования образовательной политики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-повысить уровень самообразования педагогов;</w:t>
            </w:r>
          </w:p>
          <w:p w:rsidR="008F552B" w:rsidRDefault="008F552B">
            <w:r>
              <w:t>-повысить квалификацию, образование педагогов  через заочное обучение в ВУЗах;</w:t>
            </w:r>
          </w:p>
          <w:p w:rsidR="008F552B" w:rsidRDefault="008F552B" w:rsidP="00193D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анкетирование педагогов;</w:t>
            </w:r>
          </w:p>
          <w:p w:rsidR="008F552B" w:rsidRDefault="008F552B">
            <w:r>
              <w:t>- индивидуальные беседы.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-индивидуальное консультирование;</w:t>
            </w:r>
          </w:p>
          <w:p w:rsidR="008F552B" w:rsidRDefault="008F552B">
            <w:r>
              <w:t>-самообразование;</w:t>
            </w:r>
          </w:p>
          <w:p w:rsidR="008F552B" w:rsidRDefault="008F552B">
            <w:r>
              <w:t>-прохождение курсов повышения квалификации;</w:t>
            </w:r>
          </w:p>
          <w:p w:rsidR="008F552B" w:rsidRDefault="008F552B">
            <w:r>
              <w:t>- участие в РМО;</w:t>
            </w:r>
          </w:p>
          <w:p w:rsidR="008F552B" w:rsidRDefault="008F552B">
            <w:r>
              <w:t>- внедрение информационных технологий в образовательный процесс;</w:t>
            </w:r>
          </w:p>
          <w:p w:rsidR="008F552B" w:rsidRDefault="008F552B">
            <w:r>
              <w:t>- повышение профессионального мастерства педагогов, обучение молодых специалистов.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-повышение образовательного ценза педагогов;</w:t>
            </w:r>
          </w:p>
          <w:p w:rsidR="008F552B" w:rsidRDefault="008F552B">
            <w:r>
              <w:t>-повышение качества образования за счет применения новых технологий и компьютерного и мультимедийного оборудования;</w:t>
            </w:r>
          </w:p>
          <w:p w:rsidR="008F552B" w:rsidRDefault="008F552B">
            <w:r>
              <w:t>-повышение уровня развития детей по всем направлениям.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-динамика  развития педагогического коллектива;</w:t>
            </w:r>
          </w:p>
          <w:p w:rsidR="008F552B" w:rsidRDefault="008F552B">
            <w:r>
              <w:t>-повышение образовательного ценза педагогов.</w:t>
            </w:r>
          </w:p>
          <w:p w:rsidR="008F552B" w:rsidRDefault="008F552B"/>
          <w:p w:rsidR="008F552B" w:rsidRDefault="008F552B"/>
        </w:tc>
      </w:tr>
    </w:tbl>
    <w:p w:rsidR="008F552B" w:rsidRDefault="008F552B" w:rsidP="008F552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text" w:horzAnchor="page" w:tblpX="261" w:tblpY="-79"/>
        <w:tblW w:w="162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0"/>
        <w:gridCol w:w="3240"/>
        <w:gridCol w:w="3240"/>
        <w:gridCol w:w="1800"/>
        <w:gridCol w:w="1260"/>
        <w:gridCol w:w="1800"/>
        <w:gridCol w:w="2700"/>
      </w:tblGrid>
      <w:tr w:rsidR="008F552B" w:rsidTr="008F552B">
        <w:trPr>
          <w:trHeight w:val="488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/>
              </w:rPr>
              <w:t>11.Охрана жизни и укрепление психофизического здоровья дошкольников</w:t>
            </w:r>
          </w:p>
        </w:tc>
      </w:tr>
      <w:tr w:rsidR="008F552B" w:rsidTr="008F552B">
        <w:trPr>
          <w:trHeight w:val="5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Методическое 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Создание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условий,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развивающей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среды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Промежуточный результат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Предполагаемый результат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Реализация базисной программы физического воспитания и оздоровления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-Создание оптимальных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условий для детей и сотрудников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-Сохранение здоровья ребенка обеспечение необходимой коррекции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-Обеспечение оздоровительной работы и физического развития детей, педагогов,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-Изучение научных основ, результатов мониторинга психофизического здоровья воспитанников</w:t>
            </w:r>
          </w:p>
          <w:p w:rsidR="008F552B" w:rsidRDefault="008F552B" w:rsidP="0011230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Программа оздоровления дошкольников «Здоровый ребенок», «Здравствуй»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Созданы условия для охраны и укрепления здоровья детей и сотрудников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  <w:p w:rsidR="008F552B" w:rsidRDefault="008F552B">
            <w:r>
              <w:t xml:space="preserve">-Отслеживание результатов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-Формирование здоровой социально-адаптированной личности.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-Определение перспективы дальнейшей работы по данному направлению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</w:t>
            </w:r>
            <w:r>
              <w:rPr>
                <w:color w:val="000000"/>
              </w:rPr>
              <w:lastRenderedPageBreak/>
              <w:t>поиска и внедрения методов оздоровления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обеспечение рационального питания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-организация методической работы (педсоветы, семинары, деловые игры, консультации)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разработка новых технологий </w:t>
            </w:r>
            <w:proofErr w:type="spellStart"/>
            <w:r>
              <w:rPr>
                <w:color w:val="000000"/>
              </w:rPr>
              <w:lastRenderedPageBreak/>
              <w:t>здоровьесбережения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деловая игра «Здоровый ребенок», «имею право»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тренинги «Я, ты, мы», «Эмоциональное благополучие дошкольников»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тематические дни «День безопасности», «День активного отдыха»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   «Занимательная физкультура в д/саду» </w:t>
            </w:r>
            <w:proofErr w:type="spellStart"/>
            <w:r>
              <w:t>К.Утробина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«Воспитание здорового ребенка» </w:t>
            </w:r>
            <w:proofErr w:type="spellStart"/>
            <w:r>
              <w:t>М.Маханева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Необходимое современное оборудование в гимнастическом зале: физкультурный и спортивный инвентарь, тренажеры, батут для прыжков, и др.</w:t>
            </w:r>
          </w:p>
          <w:p w:rsidR="008F552B" w:rsidRDefault="008F552B" w:rsidP="00AD381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Для активной </w:t>
            </w:r>
            <w:r>
              <w:lastRenderedPageBreak/>
              <w:t>деятельности детей на свежем воздухе: велосипеды, самокаты,</w:t>
            </w:r>
            <w:r w:rsidR="00AD3810">
              <w:t xml:space="preserve">, лыжи, малый </w:t>
            </w:r>
            <w:proofErr w:type="spellStart"/>
            <w:r w:rsidR="00AD3810">
              <w:t>теннис</w:t>
            </w:r>
            <w:proofErr w:type="gramStart"/>
            <w:r w:rsidR="00AD3810">
              <w:t>,</w:t>
            </w:r>
            <w:r>
              <w:t>и</w:t>
            </w:r>
            <w:proofErr w:type="gramEnd"/>
            <w:r>
              <w:t>нвентарь</w:t>
            </w:r>
            <w:proofErr w:type="spellEnd"/>
            <w:r>
              <w:t xml:space="preserve"> для игр в волейбол, баскетбол, футбол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C4170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2019-2024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t>Поиск</w:t>
            </w:r>
            <w:r>
              <w:rPr>
                <w:color w:val="000000"/>
              </w:rPr>
              <w:t>эффективных</w:t>
            </w:r>
            <w:proofErr w:type="spellEnd"/>
            <w:r>
              <w:rPr>
                <w:color w:val="000000"/>
              </w:rPr>
              <w:t xml:space="preserve"> профилактических мероприятий 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lastRenderedPageBreak/>
              <w:t>Воспитание основ культуры здоровья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8F552B" w:rsidRDefault="008F552B">
            <w:proofErr w:type="spellStart"/>
            <w:r>
              <w:rPr>
                <w:color w:val="000000"/>
              </w:rPr>
              <w:t>Валеологическое</w:t>
            </w:r>
            <w:proofErr w:type="spellEnd"/>
            <w:r>
              <w:rPr>
                <w:color w:val="000000"/>
              </w:rPr>
              <w:t xml:space="preserve"> просвещение 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Пособия: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«Уроки </w:t>
            </w:r>
            <w:proofErr w:type="spellStart"/>
            <w:r>
              <w:t>Мойдодыра</w:t>
            </w:r>
            <w:proofErr w:type="spellEnd"/>
            <w:r>
              <w:t xml:space="preserve">»,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«Уроки Айболита»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 ДОУ созданы условия для воспитания здорового ребенка, обеспечения физического и психического благополучия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Приобретенные навыки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8F552B" w:rsidTr="008F552B">
        <w:trPr>
          <w:trHeight w:val="260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1 .</w:t>
            </w:r>
            <w:proofErr w:type="gramEnd"/>
            <w:r>
              <w:rPr>
                <w:b/>
              </w:rPr>
              <w:t xml:space="preserve"> Социально-личностное  развитие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</w:t>
            </w:r>
            <w:proofErr w:type="gramStart"/>
            <w:r>
              <w:rPr>
                <w:color w:val="000000"/>
              </w:rPr>
              <w:t>со</w:t>
            </w:r>
            <w:proofErr w:type="gramEnd"/>
            <w:r>
              <w:rPr>
                <w:color w:val="000000"/>
              </w:rPr>
              <w:t xml:space="preserve"> взрослыми. По результатам диагностики организовать </w:t>
            </w:r>
            <w:proofErr w:type="spellStart"/>
            <w:r>
              <w:rPr>
                <w:color w:val="000000"/>
              </w:rPr>
              <w:t>психокоррекционную</w:t>
            </w:r>
            <w:proofErr w:type="spellEnd"/>
            <w:r>
              <w:rPr>
                <w:color w:val="000000"/>
              </w:rPr>
              <w:t xml:space="preserve"> работу применяя эффективные методы воздействия на ребенка: </w:t>
            </w:r>
            <w:proofErr w:type="spellStart"/>
            <w:r>
              <w:rPr>
                <w:color w:val="000000"/>
              </w:rPr>
              <w:t>игротерапия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сказкатерапия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куклотерапия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арттерапия</w:t>
            </w:r>
            <w:proofErr w:type="spellEnd"/>
            <w:r>
              <w:rPr>
                <w:color w:val="000000"/>
              </w:rPr>
              <w:t xml:space="preserve">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«Я, ты, мы» О.Л. Князева </w:t>
            </w:r>
            <w:proofErr w:type="spellStart"/>
            <w:r>
              <w:t>Р.Стеркина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«Тропинка к своему 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Создание благоприятных условий для комфортного 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C4170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2019-2024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</w:t>
            </w:r>
            <w:proofErr w:type="spellStart"/>
            <w:r>
              <w:t>сказкотерапии</w:t>
            </w:r>
            <w:proofErr w:type="spellEnd"/>
            <w:r>
              <w:t xml:space="preserve">, </w:t>
            </w:r>
            <w:proofErr w:type="spellStart"/>
            <w:r>
              <w:t>куклотерапии</w:t>
            </w:r>
            <w:proofErr w:type="spellEnd"/>
            <w:r>
              <w:t xml:space="preserve">, музыкотерапии, </w:t>
            </w:r>
            <w:proofErr w:type="spellStart"/>
            <w:r>
              <w:t>изотерапии</w:t>
            </w:r>
            <w:proofErr w:type="spellEnd"/>
            <w:r>
              <w:t xml:space="preserve"> в </w:t>
            </w:r>
            <w:proofErr w:type="spellStart"/>
            <w:r>
              <w:t>воспитательно</w:t>
            </w:r>
            <w:proofErr w:type="spellEnd"/>
            <w:r>
              <w:t>-образовательный процесс с целью профилактики и коррекции проблем у детей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Создание модели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-образовательного процесса ДОУ по формированию социально-личностного развития ребенка.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консультации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Систематически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безопасной жизнедеятельности детей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Н.Авдеева</w:t>
            </w:r>
            <w:proofErr w:type="spellEnd"/>
            <w:r>
              <w:t xml:space="preserve">, </w:t>
            </w:r>
            <w:proofErr w:type="spellStart"/>
            <w:r>
              <w:t>О.Князева</w:t>
            </w:r>
            <w:proofErr w:type="spellEnd"/>
            <w:r>
              <w:t xml:space="preserve">.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Р. </w:t>
            </w:r>
            <w:proofErr w:type="spellStart"/>
            <w:r>
              <w:t>Стеркина</w:t>
            </w:r>
            <w:proofErr w:type="spellEnd"/>
          </w:p>
          <w:p w:rsidR="008F552B" w:rsidRDefault="008F552B" w:rsidP="00B168C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Уголок</w:t>
            </w:r>
            <w:r w:rsidR="008F552B">
              <w:t xml:space="preserve"> ПДД, наглядные и дидактические материалы, макеты дорог, улиц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воспитатель</w:t>
            </w:r>
            <w:r w:rsidR="008F552B">
              <w:t>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 защиты   прав и достоинств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rPr>
                <w:color w:val="000000"/>
              </w:rPr>
              <w:t xml:space="preserve">-Изучение </w:t>
            </w:r>
            <w:r>
              <w:t>законодательных актов о правах ребенка</w:t>
            </w:r>
          </w:p>
          <w:p w:rsidR="008F552B" w:rsidRDefault="008F552B">
            <w:r>
              <w:t>-Расширение знаний педагогов по проблеме правового воспитания детей в ДОУ</w:t>
            </w:r>
          </w:p>
          <w:p w:rsidR="008F552B" w:rsidRDefault="008F552B">
            <w:r>
              <w:t xml:space="preserve"> -Довести до сведения дошкольников положения о </w:t>
            </w:r>
          </w:p>
          <w:p w:rsidR="008F552B" w:rsidRDefault="008F552B">
            <w:proofErr w:type="gramStart"/>
            <w:r>
              <w:t xml:space="preserve">правах ребенка (игры, беседы, </w:t>
            </w:r>
            <w:proofErr w:type="gramEnd"/>
          </w:p>
          <w:p w:rsidR="008F552B" w:rsidRDefault="008F552B">
            <w:r>
              <w:t>повседневная жизнь);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М.Д.Маханева</w:t>
            </w:r>
            <w:proofErr w:type="spellEnd"/>
            <w:r>
              <w:t xml:space="preserve"> «Нравственно-</w:t>
            </w:r>
            <w:proofErr w:type="spellStart"/>
            <w:r>
              <w:t>патриотическоевоспитатние</w:t>
            </w:r>
            <w:proofErr w:type="spellEnd"/>
            <w:r>
              <w:t xml:space="preserve"> дошкольников»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Н. Н. Копытова « Правовое образование в ДОУ»</w:t>
            </w:r>
          </w:p>
          <w:p w:rsidR="008F552B" w:rsidRDefault="008F552B">
            <w:r>
              <w:t xml:space="preserve">Т. А. Шорыгина « Беседы о правах ребенка»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благоприятной предметно-развивающей среды правового пространства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  <w:p w:rsidR="008F552B" w:rsidRDefault="008F552B">
            <w:r>
              <w:t>«Система правового воспитания дошкольников в ДОУ»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Семинар-практикум  </w:t>
            </w:r>
            <w:r>
              <w:rPr>
                <w:color w:val="000000"/>
              </w:rPr>
              <w:t>« Права ребенка, проблемы их соблюдения и защиты»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1. Защита прав и свобод ребенка в РФ.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2. Документы, регламентирующие права детей.</w:t>
            </w:r>
          </w:p>
          <w:p w:rsidR="008F552B" w:rsidRDefault="008F552B">
            <w:pPr>
              <w:rPr>
                <w:color w:val="000000"/>
              </w:rPr>
            </w:pPr>
            <w:r>
              <w:rPr>
                <w:color w:val="000000"/>
              </w:rPr>
              <w:t xml:space="preserve"> 3. Проблемы соблюдения и защиты прав.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t>-Расширение  представлений о правах ребенка,  приобщение «себя к проблемам мира»</w:t>
            </w:r>
          </w:p>
          <w:p w:rsidR="008F552B" w:rsidRDefault="008F552B">
            <w:r>
              <w:t xml:space="preserve">-Разработка проектов ознакомления дошкольников с правами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4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 xml:space="preserve">. Художественно-эстетическое развитие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Совершенствовать методическую работу по художественно-эстетическому воспитанию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семинары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защита творческой лаборатории воспитателя художественно-эстетического воспитания и музыкальных руководителей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Л.Гераскина</w:t>
            </w:r>
            <w:proofErr w:type="spellEnd"/>
            <w:r>
              <w:t xml:space="preserve"> «Ладушки» </w:t>
            </w:r>
            <w:proofErr w:type="spellStart"/>
            <w:r>
              <w:t>И.Каплунова</w:t>
            </w:r>
            <w:proofErr w:type="spellEnd"/>
            <w:r>
              <w:t xml:space="preserve"> «Наследие»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«Истоки» Парамонова Л.А.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Обогащение предметно-развивающей среды по современным требованиям. В изостудии пополнение предметов народно-прикладного искусства ТСО. Создать  ансамбль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Семинар музыкальных руководителей муниципальных образовательных учреждений Сабинского района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Участие с авторскими проектами в районных и республиканских смотрах-конкурсах.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 ребенка потребности общения с искусством, тяги к </w:t>
            </w:r>
            <w:proofErr w:type="gramStart"/>
            <w:r>
              <w:rPr>
                <w:color w:val="000000"/>
              </w:rPr>
              <w:t>прекрасному</w:t>
            </w:r>
            <w:proofErr w:type="gramEnd"/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Создать проекты:</w:t>
            </w:r>
          </w:p>
          <w:p w:rsidR="008F552B" w:rsidRDefault="008F552B">
            <w:pPr>
              <w:jc w:val="both"/>
            </w:pPr>
            <w:r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«Использование русского фольклора в музыкальном воспитании дошкольников»,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Участие  в районных республиканских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Всероссийских конкурсах.  </w:t>
            </w:r>
          </w:p>
        </w:tc>
      </w:tr>
      <w:tr w:rsidR="008F552B" w:rsidTr="008F552B">
        <w:trPr>
          <w:trHeight w:val="31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 Познавательно- речевое развитие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Развитие познавательных процессов у детей: воображения, внимания, восприятия, мышления, речи, познания самого </w:t>
            </w:r>
            <w:r>
              <w:rPr>
                <w:color w:val="000000"/>
              </w:rPr>
              <w:lastRenderedPageBreak/>
              <w:t>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Организация различных видов деятельности с учетом возрастных особенностей детей, интеграции ОО, использование практически-исследовательской деятельности, экспериментирования, </w:t>
            </w:r>
            <w:r>
              <w:rPr>
                <w:color w:val="000000"/>
              </w:rPr>
              <w:lastRenderedPageBreak/>
              <w:t xml:space="preserve">моделирования 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  <w:iCs/>
              </w:rPr>
              <w:lastRenderedPageBreak/>
              <w:t>«Истоки»: Примерная основная общеобразовательная программа дошкольного образования</w:t>
            </w:r>
            <w:proofErr w:type="gramStart"/>
            <w:r>
              <w:rPr>
                <w:bCs/>
                <w:iCs/>
              </w:rPr>
              <w:t>/ П</w:t>
            </w:r>
            <w:proofErr w:type="gramEnd"/>
            <w:r>
              <w:rPr>
                <w:bCs/>
                <w:iCs/>
              </w:rPr>
              <w:t>од редакцией Л.А. Парамоновой, Москва ТЦ «СФЕРА» 2011.</w:t>
            </w:r>
          </w:p>
          <w:p w:rsidR="008F552B" w:rsidRDefault="008F552B"/>
          <w:p w:rsidR="008F552B" w:rsidRDefault="008F552B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Дополнить материал для детской опытной и исследовательской деятельности в группах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pacing w:after="200"/>
              <w:jc w:val="both"/>
            </w:pPr>
            <w:r>
              <w:t xml:space="preserve"> Участие в межрегиональном конкурсе по формированию исследовательских умений «Радуга </w:t>
            </w:r>
            <w:r>
              <w:lastRenderedPageBreak/>
              <w:t>открытий»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Участие с разработками, конспектами занятий, программами во Всероссийском конкурсе «Современный детский сад 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Экологический КВН с педагогами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Экскурсии на природу, по экологической тропе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Семинары, консультации, деловые игры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Тематические дни «День земли», «День знатоков»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уголков природы, созданию цветников, огорода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«Программа экологического воспитания» </w:t>
            </w:r>
            <w:proofErr w:type="spellStart"/>
            <w:r>
              <w:t>Н.Калегина</w:t>
            </w:r>
            <w:proofErr w:type="spellEnd"/>
            <w:r>
              <w:t xml:space="preserve">, «Наш дом – природа» </w:t>
            </w:r>
            <w:proofErr w:type="spellStart"/>
            <w:r>
              <w:t>Н.Рыжова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0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 w:rsidP="0088473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 Национально-региональный компонент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</w:t>
            </w:r>
            <w:r>
              <w:t>недрение и  применение новых УМК по обучению детей двум государственным языкам в ДОУ на основе современных, эффективных образовательных технологий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Реализация Стратегии развития образования в РТ «Кил</w:t>
            </w:r>
            <w:r>
              <w:rPr>
                <w:color w:val="000000"/>
                <w:lang w:val="tt-RU"/>
              </w:rPr>
              <w:t>ә</w:t>
            </w:r>
            <w:r>
              <w:rPr>
                <w:color w:val="000000"/>
              </w:rPr>
              <w:t>ч</w:t>
            </w:r>
            <w:r>
              <w:rPr>
                <w:color w:val="000000"/>
                <w:lang w:val="tt-RU"/>
              </w:rPr>
              <w:t>ә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» на 2010-2015г</w:t>
            </w:r>
          </w:p>
          <w:p w:rsidR="008F552B" w:rsidRDefault="008F552B"/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новых образовательных технологий (УМК) изучения родного языка, в </w:t>
            </w:r>
            <w:proofErr w:type="spellStart"/>
            <w:r>
              <w:t>т.ч</w:t>
            </w:r>
            <w:proofErr w:type="spellEnd"/>
            <w:r>
              <w:t>. мультимедийные образовательные ресурсы: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русскому языку детей дошкольного возраста </w:t>
            </w:r>
            <w:r>
              <w:lastRenderedPageBreak/>
              <w:t>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Получение учебно—методических комплектов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</w:t>
            </w:r>
            <w:r>
              <w:lastRenderedPageBreak/>
              <w:t>воспитателей и родителей</w:t>
            </w:r>
          </w:p>
          <w:p w:rsidR="008F552B" w:rsidRDefault="008F552B">
            <w:pPr>
              <w:jc w:val="both"/>
            </w:pPr>
            <w:r>
              <w:t xml:space="preserve">-комплекты аудио- и видеоматериалов на татарском и русском языках </w:t>
            </w:r>
          </w:p>
          <w:p w:rsidR="008F552B" w:rsidRDefault="0069381F">
            <w:pPr>
              <w:jc w:val="both"/>
              <w:rPr>
                <w:lang w:val="tt-RU"/>
              </w:rPr>
            </w:pPr>
            <w:r>
              <w:t>-   мультфильмы</w:t>
            </w:r>
            <w:r w:rsidR="008F552B">
              <w:t xml:space="preserve"> на татарском языке      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  -комплект из 3 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C4170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2019-2024</w:t>
            </w:r>
            <w:r w:rsidR="00884731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-Семинар для воспитателей по обучению русскому языку в рамках творческого отчета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для </w:t>
            </w:r>
            <w:r>
              <w:lastRenderedPageBreak/>
              <w:t>воспитателей русского языка ДОУ района;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Мастер-класс в рамках проведения  районного месячника родного языка для воспитателей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>
              <w:t>«День родного языка»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Овладение детьми двух государственных языков РТ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</w:t>
            </w:r>
            <w:proofErr w:type="spellStart"/>
            <w:r>
              <w:rPr>
                <w:color w:val="000000"/>
              </w:rPr>
              <w:t>татарскоязычными</w:t>
            </w:r>
            <w:proofErr w:type="spellEnd"/>
            <w:r>
              <w:rPr>
                <w:color w:val="000000"/>
              </w:rPr>
              <w:t xml:space="preserve"> детьми дошкольного возраста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-В</w:t>
            </w:r>
            <w:r>
              <w:t xml:space="preserve">недрение и  применение УМК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Координация усилий всех педагогов и родителей в овладении и совершенствовании  русского языка.</w:t>
            </w:r>
          </w:p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731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-Методическое пособие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8473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«Изучаем </w:t>
            </w:r>
            <w:r w:rsidR="008F552B">
              <w:t xml:space="preserve">русский язык»,    </w:t>
            </w:r>
            <w:proofErr w:type="spellStart"/>
            <w:r w:rsidR="008F552B">
              <w:t>З.М.Зарипова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autoSpaceDN w:val="0"/>
              <w:spacing w:before="100" w:beforeAutospacing="1" w:after="100" w:afterAutospacing="1"/>
              <w:jc w:val="both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jc w:val="both"/>
            </w:pPr>
            <w:r>
              <w:t>Для обучения  детей       составлены: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воспитателей и родителей</w:t>
            </w:r>
          </w:p>
          <w:p w:rsidR="008F552B" w:rsidRDefault="008F552B">
            <w:pPr>
              <w:jc w:val="both"/>
            </w:pPr>
            <w:r>
              <w:t>-комплекты аудио- и видеоматериалов на татарском языке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- </w:t>
            </w:r>
            <w:r w:rsidR="0069381F">
              <w:t xml:space="preserve"> мультфильмы</w:t>
            </w:r>
            <w:r>
              <w:t xml:space="preserve"> на татарском языке      </w:t>
            </w:r>
          </w:p>
          <w:p w:rsidR="008F552B" w:rsidRDefault="008F552B">
            <w:pPr>
              <w:jc w:val="both"/>
            </w:pPr>
            <w:r>
              <w:t xml:space="preserve">  -комплект из 3 </w:t>
            </w:r>
            <w:r>
              <w:lastRenderedPageBreak/>
              <w:t>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                        </w:t>
            </w:r>
          </w:p>
          <w:p w:rsidR="008F552B" w:rsidRDefault="008F552B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С  </w:t>
            </w:r>
            <w:r w:rsidR="00602454">
              <w:rPr>
                <w:color w:val="000000"/>
              </w:rPr>
              <w:t>2019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-Мастер-класс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в рамках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творческого отчета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воспитателей русского языка муниципальных образовательных учреждений Сабинского района,</w:t>
            </w:r>
          </w:p>
          <w:p w:rsidR="008F552B" w:rsidRDefault="008F552B">
            <w:r>
              <w:t>-Создание педагогами языковой среды для общения с детьми</w:t>
            </w:r>
          </w:p>
          <w:p w:rsidR="008F552B" w:rsidRDefault="008F552B">
            <w:r>
              <w:t xml:space="preserve">-Использование </w:t>
            </w:r>
            <w:r>
              <w:lastRenderedPageBreak/>
              <w:t>педагогами в работе Интернет-ресурсов, мультимедийных презентаций, аудио-видео материалов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81F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8F552B">
              <w:rPr>
                <w:color w:val="000000"/>
              </w:rPr>
              <w:t xml:space="preserve">Владение </w:t>
            </w:r>
          </w:p>
          <w:p w:rsidR="008F552B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Татарскоязычных</w:t>
            </w:r>
            <w:r w:rsidR="008F552B">
              <w:rPr>
                <w:color w:val="000000"/>
              </w:rPr>
              <w:t>русским</w:t>
            </w:r>
            <w:proofErr w:type="spellEnd"/>
            <w:r w:rsidR="008F552B">
              <w:rPr>
                <w:color w:val="000000"/>
              </w:rPr>
              <w:t xml:space="preserve"> языком в объеме, предусмотренным УМК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  <w:p w:rsidR="008F552B" w:rsidRDefault="008F552B"/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Опытно-поисковая деятельность в ознакомлении с родным краем.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авторских программ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  <w:r>
              <w:t xml:space="preserve"> «</w:t>
            </w:r>
            <w:proofErr w:type="spellStart"/>
            <w:r>
              <w:t>Фолькло</w:t>
            </w:r>
            <w:proofErr w:type="spellEnd"/>
            <w:r>
              <w:rPr>
                <w:lang w:val="tt-RU"/>
              </w:rPr>
              <w:t xml:space="preserve">р в </w:t>
            </w:r>
            <w:r w:rsidR="00CA065F">
              <w:rPr>
                <w:lang w:val="tt-RU"/>
              </w:rPr>
              <w:t>ж</w:t>
            </w:r>
            <w:r>
              <w:rPr>
                <w:lang w:val="tt-RU"/>
              </w:rPr>
              <w:t>изни детей</w:t>
            </w:r>
            <w:r>
              <w:t>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целостной системы творческого и духовно-патриотического воспитания.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Участие в национальном проекте МО и Н РТ.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Тесная связь поколений, возрождение традиции семейного воспитания.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 для занятий татарского языка.</w:t>
            </w:r>
            <w:r>
              <w:rPr>
                <w:lang w:val="tt-RU"/>
              </w:rPr>
              <w:t>                   </w:t>
            </w:r>
            <w:r>
              <w:t>Детская художественная литература татарских писателей</w:t>
            </w:r>
            <w:r>
              <w:rPr>
                <w:lang w:val="tt-RU"/>
              </w:rPr>
              <w:t>  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-</w:t>
            </w:r>
            <w:proofErr w:type="spellStart"/>
            <w:r>
              <w:t>Дифференциа</w:t>
            </w:r>
            <w:proofErr w:type="spellEnd"/>
          </w:p>
          <w:p w:rsidR="008F552B" w:rsidRDefault="008F552B">
            <w:proofErr w:type="spellStart"/>
            <w:r>
              <w:t>ция</w:t>
            </w:r>
            <w:proofErr w:type="spellEnd"/>
            <w:r>
              <w:t xml:space="preserve"> задач регионально-этнической направленности воспитания детей по возрастам.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8F552B" w:rsidTr="008F552B">
        <w:trPr>
          <w:trHeight w:val="864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rPr>
                <w:color w:val="000000"/>
              </w:rPr>
            </w:pPr>
          </w:p>
          <w:p w:rsidR="008F552B" w:rsidRDefault="008F552B">
            <w:pPr>
              <w:rPr>
                <w:color w:val="000000"/>
              </w:rPr>
            </w:pPr>
            <w:r>
              <w:rPr>
                <w:b/>
                <w:lang w:val="en-US"/>
              </w:rPr>
              <w:t>VII</w:t>
            </w:r>
            <w:r>
              <w:rPr>
                <w:b/>
              </w:rPr>
              <w:t xml:space="preserve">. Информационно-коммуникативные технологии в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8F552B">
            <w:pPr>
              <w:ind w:right="-1363"/>
            </w:pPr>
            <w:r>
              <w:t xml:space="preserve"> информационного   </w:t>
            </w:r>
            <w:proofErr w:type="spellStart"/>
            <w:r>
              <w:t>простран</w:t>
            </w:r>
            <w:proofErr w:type="spellEnd"/>
          </w:p>
          <w:p w:rsidR="008F552B" w:rsidRDefault="008F552B">
            <w:pPr>
              <w:ind w:right="-1363"/>
            </w:pPr>
            <w:r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  <w:rPr>
                <w:b/>
              </w:rPr>
            </w:pP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</w:pPr>
            <w:r>
              <w:rPr>
                <w:u w:val="single"/>
              </w:rPr>
              <w:t>Цель:</w:t>
            </w:r>
            <w:r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</w:t>
            </w:r>
            <w:proofErr w:type="spellStart"/>
            <w:r>
              <w:t>воспитательно</w:t>
            </w:r>
            <w:proofErr w:type="spellEnd"/>
            <w:r>
              <w:t>-образовательной деятельности.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</w:p>
          <w:p w:rsidR="008F552B" w:rsidRDefault="008F552B">
            <w:r>
              <w:t>Разработать проект  «Детский сад будущего («</w:t>
            </w:r>
            <w:proofErr w:type="spellStart"/>
            <w:r>
              <w:t>Килэчэк</w:t>
            </w:r>
            <w:proofErr w:type="spellEnd"/>
            <w:r>
              <w:t>»)</w:t>
            </w:r>
          </w:p>
          <w:p w:rsidR="008F552B" w:rsidRDefault="008F552B">
            <w:pPr>
              <w:tabs>
                <w:tab w:val="left" w:pos="487"/>
              </w:tabs>
              <w:suppressAutoHyphens/>
              <w:ind w:right="203"/>
            </w:pP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 xml:space="preserve">Организовать работу по </w:t>
            </w:r>
            <w:r>
              <w:lastRenderedPageBreak/>
              <w:t>повышению квалификации и методической поддержке педагогов в области использования информационных технологий;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proofErr w:type="gramStart"/>
            <w:r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  <w:proofErr w:type="gramEnd"/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Установить виртуальную связь между педагогами и родителями;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Обеспечить доступ к средствам ИКТ, другим ресурсам и оказание помощи в их применении детям и сотрудникам ДОУ.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</w:p>
          <w:p w:rsidR="008F552B" w:rsidRDefault="008F552B">
            <w:pPr>
              <w:suppressAutoHyphens/>
            </w:pPr>
            <w:r>
              <w:t xml:space="preserve">-Создание материальной базы для развертывания </w:t>
            </w:r>
            <w:r>
              <w:lastRenderedPageBreak/>
              <w:t xml:space="preserve">процесса информатизации образовательного процесса; </w:t>
            </w:r>
          </w:p>
          <w:p w:rsidR="008F552B" w:rsidRDefault="008F552B">
            <w:pPr>
              <w:suppressAutoHyphens/>
              <w:ind w:left="85" w:right="33"/>
            </w:pPr>
            <w:r>
              <w:t>-Обеспечение новой компьютерной техникой, мультимедийным оборудованием</w:t>
            </w:r>
          </w:p>
          <w:p w:rsidR="008F552B" w:rsidRDefault="008F552B">
            <w:pPr>
              <w:suppressAutoHyphens/>
              <w:ind w:left="85" w:right="33"/>
            </w:pPr>
            <w:r>
              <w:t>-Оборудование  кабинета, оснащенного мультимедийной техникой;</w:t>
            </w:r>
          </w:p>
          <w:p w:rsidR="008F552B" w:rsidRDefault="008F552B">
            <w:pPr>
              <w:suppressAutoHyphens/>
              <w:ind w:left="85" w:right="33"/>
            </w:pPr>
            <w:r>
              <w:t>-Обучение педагогов ИКТ;</w:t>
            </w:r>
          </w:p>
          <w:p w:rsidR="008F552B" w:rsidRDefault="008F552B">
            <w:pPr>
              <w:widowControl w:val="0"/>
              <w:suppressAutoHyphens/>
              <w:autoSpaceDE w:val="0"/>
              <w:ind w:right="33"/>
              <w:jc w:val="both"/>
            </w:pPr>
            <w:r>
              <w:t xml:space="preserve"> -Создание систематически обновляющегося сайта ДОУ,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 доступ к глобальным информационным ресурсам;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-Наличие скоростного доступа к сети Интернет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-Эффективная,  </w:t>
            </w:r>
            <w:proofErr w:type="spellStart"/>
            <w:r>
              <w:t>рациональеная</w:t>
            </w:r>
            <w:proofErr w:type="spellEnd"/>
            <w:r>
              <w:t xml:space="preserve"> организация труда педагогов через </w:t>
            </w:r>
            <w:r>
              <w:lastRenderedPageBreak/>
              <w:t>внутреннюю локальную сеть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-Электронное планирование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-Размещение информации для родителей  на </w:t>
            </w:r>
            <w:r>
              <w:lastRenderedPageBreak/>
              <w:t>сайт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-Работа с Интернет-ресурсами</w:t>
            </w:r>
          </w:p>
          <w:p w:rsidR="008F552B" w:rsidRDefault="008F552B">
            <w:pPr>
              <w:suppressAutoHyphens/>
              <w:ind w:left="85" w:right="33"/>
            </w:pPr>
            <w:r>
              <w:t>- Эффективная,  рациональная организация труда педагогов через внутреннюю локальную сеть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suppressAutoHyphens/>
              <w:ind w:left="85" w:right="203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CA065F">
            <w:pPr>
              <w:ind w:right="-1363"/>
            </w:pPr>
            <w:r>
              <w:t xml:space="preserve"> Информационно </w:t>
            </w:r>
            <w:r w:rsidR="008F552B"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Перевод муниципальной услуги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«Прием заявлений, постановка на учет и зачисление детей в детские сады»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 электронный вид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</w:rPr>
              <w:t>Создание единой базы очередности и единой базы детей, посещающих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  <w:r>
              <w:rPr>
                <w:bCs/>
              </w:rPr>
              <w:t xml:space="preserve">Создание единой базы очередности, единой базы детей, посещающих ДОУ и зачисление в ДОУ в электронном виде </w:t>
            </w:r>
          </w:p>
          <w:p w:rsidR="008F552B" w:rsidRDefault="008F552B">
            <w:pPr>
              <w:tabs>
                <w:tab w:val="left" w:pos="487"/>
              </w:tabs>
              <w:ind w:left="85" w:right="203"/>
              <w:rPr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Административный регламент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по предоставлению 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>
              <w:rPr>
                <w:color w:val="000000"/>
              </w:rPr>
              <w:t xml:space="preserve">   в   </w:t>
            </w:r>
            <w:r>
              <w:rPr>
                <w:bCs/>
                <w:color w:val="000000"/>
              </w:rPr>
              <w:t xml:space="preserve">Сабинском муниципальном районе 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Республики Татарстан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  <w:r>
              <w:t>обучающие семинары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Комплектование и формирование групп осуществляется в АИС «Электронный детский сад»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Default"/>
            </w:pPr>
            <w:r>
              <w:rPr>
                <w:bCs/>
              </w:rPr>
              <w:t xml:space="preserve">Утвержден Регламент работы пользователей в автоматизированной информационной системе «Электронный детский сад» </w:t>
            </w:r>
          </w:p>
          <w:p w:rsidR="008F552B" w:rsidRDefault="008F552B">
            <w:pPr>
              <w:pStyle w:val="Default"/>
            </w:pPr>
          </w:p>
        </w:tc>
      </w:tr>
      <w:tr w:rsidR="008F552B" w:rsidTr="008F552B">
        <w:trPr>
          <w:trHeight w:val="36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>
              <w:rPr>
                <w:b/>
              </w:rPr>
              <w:t>. Работа с семьей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Отработка модели взаимодействия ДОУ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-Привлечение родителей к управлению и развитию ДОУ:</w:t>
            </w:r>
            <w:r>
              <w:br/>
              <w:t>- родительский комитет;</w:t>
            </w:r>
            <w:r>
              <w:br/>
              <w:t>- участие в педсоветах, производственных совещаниях.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 -Вовлечение родителей в образовательный процесс:</w:t>
            </w:r>
            <w:r>
              <w:br/>
              <w:t>- Дни открытых дверей;</w:t>
            </w:r>
            <w:r>
              <w:br/>
              <w:t>- посещение занятий;</w:t>
            </w:r>
            <w:r>
              <w:br/>
              <w:t>- совместное проведение праздников.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Определение социального статуса семьи. Обмен опытом «Современные формы взаимодействия ДОУ с семьей»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тренинги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lastRenderedPageBreak/>
              <w:t>- круглый стол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телефон доверия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Способствовать созданию в семьях уголков здоровья, познания, творчества, </w:t>
            </w:r>
            <w:r>
              <w:lastRenderedPageBreak/>
              <w:t>семейные библиотеки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Выработка индивидуальной программы </w:t>
            </w:r>
            <w:r>
              <w:rPr>
                <w:color w:val="000000"/>
              </w:rPr>
              <w:lastRenderedPageBreak/>
              <w:t>оздоровления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Активное вовлечение семьи в </w:t>
            </w:r>
            <w:proofErr w:type="spellStart"/>
            <w:r>
              <w:rPr>
                <w:color w:val="000000"/>
              </w:rPr>
              <w:t>воспитательно</w:t>
            </w:r>
            <w:proofErr w:type="spellEnd"/>
            <w:r>
              <w:rPr>
                <w:color w:val="000000"/>
              </w:rPr>
              <w:t>-оздоровительный процесс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proofErr w:type="spellStart"/>
            <w:r>
              <w:t>Валеологическое</w:t>
            </w:r>
            <w:proofErr w:type="spellEnd"/>
            <w:r>
              <w:t xml:space="preserve"> просвещение родителей.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Пропаганда ЗОЖ.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Оформление наглядной агитации.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Ознакомление родителей с результатами диагностики.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Изучение опыта семейного воспитания.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Выпуск информационных стендов по ЗОЖ, ОБЖ.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Ежемесячный выпуск информационной газеты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«Папа, мама и я – спортивная семья» районный спортивный праздник (номинанты, дипломанты),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Собеседования с родителями вновь поступающих детей, консультации по вопросам адаптации.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Совместная работа психолога с родителями.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Организована «Школа молодой семьи»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Работа над совместным проектом детей, воспитателей и родителей на тему «Моя семья»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Составление </w:t>
            </w:r>
            <w:proofErr w:type="spellStart"/>
            <w:r>
              <w:lastRenderedPageBreak/>
              <w:t>генеологического</w:t>
            </w:r>
            <w:proofErr w:type="spellEnd"/>
            <w:r>
              <w:t xml:space="preserve"> древа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Иметь банк данных о лучшем семейном воспитании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Взаимодействие ДОУ и семьи в рамках реализации ФГ</w:t>
            </w:r>
            <w:r w:rsidR="003628B0">
              <w:rPr>
                <w:b w:val="0"/>
                <w:sz w:val="24"/>
                <w:szCs w:val="24"/>
              </w:rPr>
              <w:t>ОС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-Установление партнерских отношений с семьей каждого воспитанника; </w:t>
            </w:r>
            <w:r>
              <w:br/>
              <w:t xml:space="preserve"> - Объединение усилий для развития и воспитания детей; - Создание атмосферы взаимопонимания, общности интересов, эмоциональной </w:t>
            </w:r>
            <w:proofErr w:type="spellStart"/>
            <w:r>
              <w:t>взаимоподдержки</w:t>
            </w:r>
            <w:proofErr w:type="spellEnd"/>
            <w:r>
              <w:t xml:space="preserve">; 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Активизация и обогащение воспитательных умений родителей.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Разъяснительная работа со всеми категориями род</w:t>
            </w:r>
            <w:r w:rsidR="003628B0">
              <w:t>ителей по вопросам внедрения ФГОС</w:t>
            </w:r>
            <w:r>
              <w:br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>
              <w:br/>
              <w:t> тематических родительских собраниях, практикумах, семинарах, выставке рисунков, поделок;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участие в совместных конкурсах на уровне ДОУ, на</w:t>
            </w:r>
            <w:r w:rsidR="00B66729">
              <w:t xml:space="preserve"> </w:t>
            </w:r>
            <w:r>
              <w:t xml:space="preserve">районном, Федеральном уровне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Реализация  семейно-групповых проектов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Взаимодействие семьи и ДОУ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-Совершенствование работы с родителями по обучению детей двум государственным языкам РТ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 методическое пособие по обучению русскому языку детей дошкольного возраста 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</w:t>
            </w:r>
            <w:r>
              <w:lastRenderedPageBreak/>
              <w:t xml:space="preserve">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-Размещение информации, сборников мультфильмов, сказок на сайте ДОУ в разделе «Работаем по УМК»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-Анкетирование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-Участие в конкурсе рисунков, поделок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-Общее, групповое родительское собрание по вопросам УМК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884731" w:rsidRDefault="00884731" w:rsidP="008C7A93">
      <w:pPr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  <w:r>
        <w:rPr>
          <w:b/>
          <w:bCs/>
        </w:rPr>
        <w:t>Контроль над  ходом реализации и оценка эффективности Программы.</w:t>
      </w: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rPr>
          <w:b/>
          <w:bCs/>
        </w:rPr>
      </w:pPr>
      <w:r>
        <w:rPr>
          <w:b/>
          <w:bCs/>
        </w:rPr>
        <w:t>Контроль над  ходом реализации Программы представляется в виде двух компонентов: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t>- Административный  контроль - оперативный, промежуточный, итоговый.</w:t>
      </w:r>
    </w:p>
    <w:p w:rsidR="008F552B" w:rsidRDefault="008F552B" w:rsidP="008F552B">
      <w:r>
        <w:t>- Самоконтроль – диагностика, самоанализ, тестирование, анкетирование.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 xml:space="preserve">Реализация Программы </w:t>
      </w:r>
      <w: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МДОУ.</w:t>
      </w:r>
    </w:p>
    <w:p w:rsidR="008F552B" w:rsidRDefault="008F552B" w:rsidP="008F552B">
      <w:r>
        <w:t>При этом будет обеспечено единство многих актуальных направлений в образовательном процессе:</w:t>
      </w:r>
    </w:p>
    <w:p w:rsidR="008F552B" w:rsidRDefault="008F552B" w:rsidP="008F552B"/>
    <w:p w:rsidR="008F552B" w:rsidRDefault="008F552B" w:rsidP="008F552B">
      <w:r>
        <w:t>-  овладение эффективными методами и приемами работы с детьми;</w:t>
      </w:r>
    </w:p>
    <w:p w:rsidR="008F552B" w:rsidRDefault="008F552B" w:rsidP="008F552B">
      <w:r>
        <w:t>- оздоровительн</w:t>
      </w:r>
      <w:proofErr w:type="gramStart"/>
      <w:r>
        <w:t>о-</w:t>
      </w:r>
      <w:proofErr w:type="gramEnd"/>
      <w:r>
        <w:t xml:space="preserve"> коррекционная работа;</w:t>
      </w:r>
    </w:p>
    <w:p w:rsidR="008F552B" w:rsidRDefault="008F552B" w:rsidP="008F552B">
      <w:r>
        <w:t>- дополнительное образование;</w:t>
      </w:r>
    </w:p>
    <w:p w:rsidR="008F552B" w:rsidRDefault="008F552B" w:rsidP="008F552B">
      <w:r>
        <w:t xml:space="preserve">- внедрение новых программ и технологий  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>В ходе реализации Программы предполагается достижение следующих результатов</w:t>
      </w:r>
      <w:r>
        <w:t>:</w:t>
      </w:r>
    </w:p>
    <w:p w:rsidR="008F552B" w:rsidRDefault="008F552B" w:rsidP="008F552B">
      <w:r>
        <w:t>- разработка и внедрение в работу  ОО Программы ДОУ, рабочих программ педагогов, УМК</w:t>
      </w:r>
    </w:p>
    <w:p w:rsidR="008F552B" w:rsidRDefault="008F552B" w:rsidP="008F552B">
      <w:r>
        <w:t xml:space="preserve">- выполнение требований  </w:t>
      </w:r>
      <w:proofErr w:type="spellStart"/>
      <w:r>
        <w:t>Роспотребнадзора</w:t>
      </w:r>
      <w:proofErr w:type="spellEnd"/>
      <w:r>
        <w:t xml:space="preserve">,  </w:t>
      </w:r>
      <w:proofErr w:type="spellStart"/>
      <w:r>
        <w:t>Госпожнадзора</w:t>
      </w:r>
      <w:proofErr w:type="spellEnd"/>
      <w:r>
        <w:t xml:space="preserve">, УФСБ  к содержанию и качеству материально-технической базы  </w:t>
      </w:r>
    </w:p>
    <w:p w:rsidR="008F552B" w:rsidRDefault="008F552B" w:rsidP="008F552B">
      <w:r>
        <w:t xml:space="preserve">- повышение уровня профессиональной компетенции педагогов  </w:t>
      </w:r>
    </w:p>
    <w:p w:rsidR="008F552B" w:rsidRDefault="008F552B" w:rsidP="008F552B">
      <w:r>
        <w:t xml:space="preserve">- создание развивающей среды и материально-технической базы в группах  в соответствии с образовательными областями   образовательной программы  </w:t>
      </w:r>
    </w:p>
    <w:p w:rsidR="008F552B" w:rsidRDefault="008F552B" w:rsidP="008F552B">
      <w:r>
        <w:t>- внедрение образовательной программы</w:t>
      </w:r>
      <w:proofErr w:type="gramStart"/>
      <w:r>
        <w:t xml:space="preserve"> ,</w:t>
      </w:r>
      <w:proofErr w:type="gramEnd"/>
      <w:r>
        <w:t xml:space="preserve"> создание предметной среды и материально-технической базы в соответствии с образовательными областями</w:t>
      </w:r>
    </w:p>
    <w:p w:rsidR="008F552B" w:rsidRDefault="008F552B" w:rsidP="008F552B">
      <w:r>
        <w:t>- внедрение УМК по обучению детей двум государственным языкам РТ</w:t>
      </w:r>
    </w:p>
    <w:p w:rsidR="008F552B" w:rsidRDefault="008F552B" w:rsidP="008F552B">
      <w:pPr>
        <w:ind w:right="-1363"/>
      </w:pPr>
      <w:r>
        <w:t xml:space="preserve">-создание единого информационного   пространства ДОУ (скоординированное информационное взаимодействие </w:t>
      </w:r>
      <w:proofErr w:type="gramStart"/>
      <w:r>
        <w:t>-с</w:t>
      </w:r>
      <w:proofErr w:type="gramEnd"/>
      <w:r>
        <w:t xml:space="preserve">айт, электронная почта, сервер, </w:t>
      </w:r>
    </w:p>
    <w:p w:rsidR="008F552B" w:rsidRDefault="008F552B" w:rsidP="008C7A93">
      <w:pPr>
        <w:ind w:right="-1363"/>
      </w:pPr>
      <w:r>
        <w:t>локальная сеть, виртуальная связь)</w:t>
      </w:r>
    </w:p>
    <w:p w:rsidR="007A579F" w:rsidRDefault="007A579F" w:rsidP="008F552B">
      <w:pPr>
        <w:rPr>
          <w:sz w:val="2"/>
          <w:szCs w:val="2"/>
        </w:rPr>
      </w:pPr>
    </w:p>
    <w:sectPr w:rsidR="007A579F" w:rsidSect="00461A2D">
      <w:pgSz w:w="16838" w:h="11906" w:orient="landscape"/>
      <w:pgMar w:top="993" w:right="638" w:bottom="1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D4E" w:rsidRDefault="00211D4E" w:rsidP="006E09A3">
      <w:r>
        <w:separator/>
      </w:r>
    </w:p>
  </w:endnote>
  <w:endnote w:type="continuationSeparator" w:id="0">
    <w:p w:rsidR="00211D4E" w:rsidRDefault="00211D4E" w:rsidP="006E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D4E" w:rsidRDefault="00211D4E" w:rsidP="006E09A3">
      <w:r>
        <w:separator/>
      </w:r>
    </w:p>
  </w:footnote>
  <w:footnote w:type="continuationSeparator" w:id="0">
    <w:p w:rsidR="00211D4E" w:rsidRDefault="00211D4E" w:rsidP="006E0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3B062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8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5852A0"/>
    <w:multiLevelType w:val="singleLevel"/>
    <w:tmpl w:val="8D1E4B0C"/>
    <w:lvl w:ilvl="0">
      <w:start w:val="3"/>
      <w:numFmt w:val="upperRoman"/>
      <w:lvlText w:val="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15517BAB"/>
    <w:multiLevelType w:val="hybridMultilevel"/>
    <w:tmpl w:val="54F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36800C9C"/>
    <w:multiLevelType w:val="hybridMultilevel"/>
    <w:tmpl w:val="F04E99AA"/>
    <w:lvl w:ilvl="0" w:tplc="D4D0D6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>
    <w:nsid w:val="63405C4B"/>
    <w:multiLevelType w:val="hybridMultilevel"/>
    <w:tmpl w:val="36F0FC5C"/>
    <w:lvl w:ilvl="0" w:tplc="F7D8CF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5303EDC"/>
    <w:multiLevelType w:val="hybridMultilevel"/>
    <w:tmpl w:val="18FE4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>
    <w:nsid w:val="70705694"/>
    <w:multiLevelType w:val="hybridMultilevel"/>
    <w:tmpl w:val="953A4D1E"/>
    <w:lvl w:ilvl="0" w:tplc="B5E252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34"/>
  </w:num>
  <w:num w:numId="8">
    <w:abstractNumId w:val="18"/>
  </w:num>
  <w:num w:numId="9">
    <w:abstractNumId w:val="28"/>
  </w:num>
  <w:num w:numId="10">
    <w:abstractNumId w:val="17"/>
  </w:num>
  <w:num w:numId="11">
    <w:abstractNumId w:val="22"/>
  </w:num>
  <w:num w:numId="12">
    <w:abstractNumId w:val="21"/>
  </w:num>
  <w:num w:numId="13">
    <w:abstractNumId w:val="31"/>
  </w:num>
  <w:num w:numId="14">
    <w:abstractNumId w:val="19"/>
  </w:num>
  <w:num w:numId="15">
    <w:abstractNumId w:val="26"/>
  </w:num>
  <w:num w:numId="16">
    <w:abstractNumId w:val="30"/>
  </w:num>
  <w:num w:numId="17">
    <w:abstractNumId w:val="25"/>
  </w:num>
  <w:num w:numId="18">
    <w:abstractNumId w:val="29"/>
  </w:num>
  <w:num w:numId="19">
    <w:abstractNumId w:val="7"/>
  </w:num>
  <w:num w:numId="20">
    <w:abstractNumId w:val="36"/>
  </w:num>
  <w:num w:numId="21">
    <w:abstractNumId w:val="9"/>
  </w:num>
  <w:num w:numId="22">
    <w:abstractNumId w:val="20"/>
  </w:num>
  <w:num w:numId="23">
    <w:abstractNumId w:val="14"/>
  </w:num>
  <w:num w:numId="24">
    <w:abstractNumId w:val="8"/>
  </w:num>
  <w:num w:numId="25">
    <w:abstractNumId w:val="27"/>
  </w:num>
  <w:num w:numId="26">
    <w:abstractNumId w:val="15"/>
  </w:num>
  <w:num w:numId="27">
    <w:abstractNumId w:val="13"/>
  </w:num>
  <w:num w:numId="28">
    <w:abstractNumId w:val="12"/>
  </w:num>
  <w:num w:numId="29">
    <w:abstractNumId w:val="16"/>
  </w:num>
  <w:num w:numId="30">
    <w:abstractNumId w:val="24"/>
  </w:num>
  <w:num w:numId="31">
    <w:abstractNumId w:val="2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1"/>
  </w:num>
  <w:num w:numId="35">
    <w:abstractNumId w:val="1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6">
    <w:abstractNumId w:val="1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5"/>
  </w:num>
  <w:num w:numId="40">
    <w:abstractNumId w:val="0"/>
  </w:num>
  <w:num w:numId="4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E54"/>
    <w:rsid w:val="000032B4"/>
    <w:rsid w:val="00003EBE"/>
    <w:rsid w:val="0000797A"/>
    <w:rsid w:val="000329E8"/>
    <w:rsid w:val="00060285"/>
    <w:rsid w:val="00064D45"/>
    <w:rsid w:val="00095C01"/>
    <w:rsid w:val="000D4F5C"/>
    <w:rsid w:val="000E5D58"/>
    <w:rsid w:val="000F095C"/>
    <w:rsid w:val="000F2473"/>
    <w:rsid w:val="000F2DF1"/>
    <w:rsid w:val="00112309"/>
    <w:rsid w:val="00115E6E"/>
    <w:rsid w:val="00126F2E"/>
    <w:rsid w:val="00135EEC"/>
    <w:rsid w:val="00136062"/>
    <w:rsid w:val="0014188D"/>
    <w:rsid w:val="001442A1"/>
    <w:rsid w:val="00144304"/>
    <w:rsid w:val="00144912"/>
    <w:rsid w:val="00152BBC"/>
    <w:rsid w:val="001600BA"/>
    <w:rsid w:val="00162A8A"/>
    <w:rsid w:val="001649D5"/>
    <w:rsid w:val="00170D88"/>
    <w:rsid w:val="00181E54"/>
    <w:rsid w:val="00193D72"/>
    <w:rsid w:val="001958A4"/>
    <w:rsid w:val="001A3CE5"/>
    <w:rsid w:val="001B1482"/>
    <w:rsid w:val="001B14B7"/>
    <w:rsid w:val="001C022F"/>
    <w:rsid w:val="001C3F9B"/>
    <w:rsid w:val="001D1325"/>
    <w:rsid w:val="001D33B5"/>
    <w:rsid w:val="001F4D19"/>
    <w:rsid w:val="001F5FDE"/>
    <w:rsid w:val="00210A67"/>
    <w:rsid w:val="00211D4E"/>
    <w:rsid w:val="00221A0D"/>
    <w:rsid w:val="00223BC6"/>
    <w:rsid w:val="00227BDE"/>
    <w:rsid w:val="00237F50"/>
    <w:rsid w:val="00246293"/>
    <w:rsid w:val="0025291F"/>
    <w:rsid w:val="00252A60"/>
    <w:rsid w:val="00253376"/>
    <w:rsid w:val="00255BEB"/>
    <w:rsid w:val="00256819"/>
    <w:rsid w:val="00276A04"/>
    <w:rsid w:val="00276AFB"/>
    <w:rsid w:val="00280B0E"/>
    <w:rsid w:val="00291EFC"/>
    <w:rsid w:val="00296AE1"/>
    <w:rsid w:val="002A4646"/>
    <w:rsid w:val="002B1FEB"/>
    <w:rsid w:val="002B5B5A"/>
    <w:rsid w:val="002B67F4"/>
    <w:rsid w:val="002C3A68"/>
    <w:rsid w:val="002C729D"/>
    <w:rsid w:val="002F1DAC"/>
    <w:rsid w:val="002F7D62"/>
    <w:rsid w:val="003537C3"/>
    <w:rsid w:val="003628B0"/>
    <w:rsid w:val="0036403C"/>
    <w:rsid w:val="00366B32"/>
    <w:rsid w:val="00387FD3"/>
    <w:rsid w:val="00396553"/>
    <w:rsid w:val="003A0440"/>
    <w:rsid w:val="003A04F4"/>
    <w:rsid w:val="003A0B2F"/>
    <w:rsid w:val="003A7612"/>
    <w:rsid w:val="003C4623"/>
    <w:rsid w:val="003C4EC7"/>
    <w:rsid w:val="003F3948"/>
    <w:rsid w:val="003F4EB4"/>
    <w:rsid w:val="00405159"/>
    <w:rsid w:val="004116C5"/>
    <w:rsid w:val="00420653"/>
    <w:rsid w:val="00421868"/>
    <w:rsid w:val="004319D5"/>
    <w:rsid w:val="004367FE"/>
    <w:rsid w:val="00440F9C"/>
    <w:rsid w:val="00441F73"/>
    <w:rsid w:val="00446985"/>
    <w:rsid w:val="00461A2D"/>
    <w:rsid w:val="00465F88"/>
    <w:rsid w:val="00485897"/>
    <w:rsid w:val="00486EAC"/>
    <w:rsid w:val="00494824"/>
    <w:rsid w:val="004A25DD"/>
    <w:rsid w:val="004A3EFC"/>
    <w:rsid w:val="004A698E"/>
    <w:rsid w:val="004D0AB6"/>
    <w:rsid w:val="004D45B6"/>
    <w:rsid w:val="004E3DE6"/>
    <w:rsid w:val="004E7EB7"/>
    <w:rsid w:val="004F19A1"/>
    <w:rsid w:val="004F2F93"/>
    <w:rsid w:val="004F3590"/>
    <w:rsid w:val="00502213"/>
    <w:rsid w:val="00502614"/>
    <w:rsid w:val="00511532"/>
    <w:rsid w:val="0051759B"/>
    <w:rsid w:val="0052278C"/>
    <w:rsid w:val="00536CEA"/>
    <w:rsid w:val="00540FC0"/>
    <w:rsid w:val="0055167E"/>
    <w:rsid w:val="00582206"/>
    <w:rsid w:val="00594496"/>
    <w:rsid w:val="0059528C"/>
    <w:rsid w:val="0059667B"/>
    <w:rsid w:val="005A0610"/>
    <w:rsid w:val="005A079D"/>
    <w:rsid w:val="005A4A45"/>
    <w:rsid w:val="005A4E4A"/>
    <w:rsid w:val="005A5368"/>
    <w:rsid w:val="005C1730"/>
    <w:rsid w:val="005D28EA"/>
    <w:rsid w:val="005D4C6C"/>
    <w:rsid w:val="00602454"/>
    <w:rsid w:val="0061082B"/>
    <w:rsid w:val="00613A03"/>
    <w:rsid w:val="0063012E"/>
    <w:rsid w:val="00634C86"/>
    <w:rsid w:val="006374C2"/>
    <w:rsid w:val="00647093"/>
    <w:rsid w:val="00663090"/>
    <w:rsid w:val="006748D3"/>
    <w:rsid w:val="00685FB8"/>
    <w:rsid w:val="0069381F"/>
    <w:rsid w:val="00695508"/>
    <w:rsid w:val="00697B63"/>
    <w:rsid w:val="006A26B8"/>
    <w:rsid w:val="006A52DC"/>
    <w:rsid w:val="006B2604"/>
    <w:rsid w:val="006C3E6F"/>
    <w:rsid w:val="006E09A3"/>
    <w:rsid w:val="006F227C"/>
    <w:rsid w:val="00704192"/>
    <w:rsid w:val="00725AD8"/>
    <w:rsid w:val="0073757C"/>
    <w:rsid w:val="00742B25"/>
    <w:rsid w:val="007448EF"/>
    <w:rsid w:val="00747854"/>
    <w:rsid w:val="00747D7A"/>
    <w:rsid w:val="007515B3"/>
    <w:rsid w:val="00773178"/>
    <w:rsid w:val="00775875"/>
    <w:rsid w:val="007A579F"/>
    <w:rsid w:val="007A7EE1"/>
    <w:rsid w:val="007B3385"/>
    <w:rsid w:val="007C5A10"/>
    <w:rsid w:val="007E3ED1"/>
    <w:rsid w:val="007F12CD"/>
    <w:rsid w:val="007F2943"/>
    <w:rsid w:val="007F46BE"/>
    <w:rsid w:val="0080137A"/>
    <w:rsid w:val="00802067"/>
    <w:rsid w:val="00803453"/>
    <w:rsid w:val="00805A67"/>
    <w:rsid w:val="00814429"/>
    <w:rsid w:val="0083432A"/>
    <w:rsid w:val="008468F2"/>
    <w:rsid w:val="0086303F"/>
    <w:rsid w:val="0086618A"/>
    <w:rsid w:val="008705F0"/>
    <w:rsid w:val="008764C6"/>
    <w:rsid w:val="008801C6"/>
    <w:rsid w:val="00881316"/>
    <w:rsid w:val="00884731"/>
    <w:rsid w:val="00884E1F"/>
    <w:rsid w:val="00894B54"/>
    <w:rsid w:val="008A0E03"/>
    <w:rsid w:val="008A67A4"/>
    <w:rsid w:val="008B4269"/>
    <w:rsid w:val="008C5109"/>
    <w:rsid w:val="008C691A"/>
    <w:rsid w:val="008C7A93"/>
    <w:rsid w:val="008E2137"/>
    <w:rsid w:val="008E230C"/>
    <w:rsid w:val="008F552B"/>
    <w:rsid w:val="00901773"/>
    <w:rsid w:val="009050B4"/>
    <w:rsid w:val="00921D67"/>
    <w:rsid w:val="00935FC8"/>
    <w:rsid w:val="00940246"/>
    <w:rsid w:val="00944886"/>
    <w:rsid w:val="00953089"/>
    <w:rsid w:val="00953BB8"/>
    <w:rsid w:val="00954ED4"/>
    <w:rsid w:val="00957D3C"/>
    <w:rsid w:val="00981CC5"/>
    <w:rsid w:val="009A2E5D"/>
    <w:rsid w:val="009C34F1"/>
    <w:rsid w:val="009C43B8"/>
    <w:rsid w:val="009F76D6"/>
    <w:rsid w:val="00A10546"/>
    <w:rsid w:val="00A512B1"/>
    <w:rsid w:val="00A57FE7"/>
    <w:rsid w:val="00A6040E"/>
    <w:rsid w:val="00A626E3"/>
    <w:rsid w:val="00A63BE5"/>
    <w:rsid w:val="00AB092B"/>
    <w:rsid w:val="00AD3810"/>
    <w:rsid w:val="00AE17A8"/>
    <w:rsid w:val="00AF605E"/>
    <w:rsid w:val="00B1416F"/>
    <w:rsid w:val="00B168C5"/>
    <w:rsid w:val="00B20696"/>
    <w:rsid w:val="00B4193E"/>
    <w:rsid w:val="00B52C12"/>
    <w:rsid w:val="00B63191"/>
    <w:rsid w:val="00B66729"/>
    <w:rsid w:val="00B76124"/>
    <w:rsid w:val="00B93DBA"/>
    <w:rsid w:val="00B9400F"/>
    <w:rsid w:val="00BA697B"/>
    <w:rsid w:val="00BB36B1"/>
    <w:rsid w:val="00BB407D"/>
    <w:rsid w:val="00BB4838"/>
    <w:rsid w:val="00BC6320"/>
    <w:rsid w:val="00BC75EF"/>
    <w:rsid w:val="00BD1840"/>
    <w:rsid w:val="00BD24C5"/>
    <w:rsid w:val="00BF5578"/>
    <w:rsid w:val="00C27A6E"/>
    <w:rsid w:val="00C41705"/>
    <w:rsid w:val="00C564CE"/>
    <w:rsid w:val="00C64B38"/>
    <w:rsid w:val="00C7641D"/>
    <w:rsid w:val="00C805AB"/>
    <w:rsid w:val="00C84360"/>
    <w:rsid w:val="00C86353"/>
    <w:rsid w:val="00C86453"/>
    <w:rsid w:val="00CA065F"/>
    <w:rsid w:val="00CE5AB2"/>
    <w:rsid w:val="00D14370"/>
    <w:rsid w:val="00D25C42"/>
    <w:rsid w:val="00D2687E"/>
    <w:rsid w:val="00D4237F"/>
    <w:rsid w:val="00D44226"/>
    <w:rsid w:val="00D57DBA"/>
    <w:rsid w:val="00D62853"/>
    <w:rsid w:val="00D70835"/>
    <w:rsid w:val="00D730FB"/>
    <w:rsid w:val="00D801CF"/>
    <w:rsid w:val="00D820B2"/>
    <w:rsid w:val="00D92D5B"/>
    <w:rsid w:val="00D93016"/>
    <w:rsid w:val="00DA0454"/>
    <w:rsid w:val="00DA1C3D"/>
    <w:rsid w:val="00DA4716"/>
    <w:rsid w:val="00DA560B"/>
    <w:rsid w:val="00DB0D90"/>
    <w:rsid w:val="00DF4572"/>
    <w:rsid w:val="00E0675C"/>
    <w:rsid w:val="00E07508"/>
    <w:rsid w:val="00E362AE"/>
    <w:rsid w:val="00E507B7"/>
    <w:rsid w:val="00E55DBF"/>
    <w:rsid w:val="00E72F33"/>
    <w:rsid w:val="00E82FFF"/>
    <w:rsid w:val="00EA1F0E"/>
    <w:rsid w:val="00EA5B1B"/>
    <w:rsid w:val="00EC198A"/>
    <w:rsid w:val="00ED4EE3"/>
    <w:rsid w:val="00EE7C09"/>
    <w:rsid w:val="00F11BBC"/>
    <w:rsid w:val="00F136B6"/>
    <w:rsid w:val="00F21AAE"/>
    <w:rsid w:val="00F30978"/>
    <w:rsid w:val="00FB57F8"/>
    <w:rsid w:val="00FC3177"/>
    <w:rsid w:val="00FD6B2C"/>
    <w:rsid w:val="00FE165C"/>
    <w:rsid w:val="00FE6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e1f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0440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8020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060285"/>
    <w:pPr>
      <w:numPr>
        <w:numId w:val="1"/>
      </w:numPr>
    </w:pPr>
  </w:style>
  <w:style w:type="paragraph" w:customStyle="1" w:styleId="2">
    <w:name w:val="Знак Знак2 Знак Знак"/>
    <w:basedOn w:val="a0"/>
    <w:rsid w:val="00237F5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63012E"/>
  </w:style>
  <w:style w:type="character" w:styleId="a4">
    <w:name w:val="Hyperlink"/>
    <w:uiPriority w:val="99"/>
    <w:rsid w:val="0063012E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80206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802067"/>
    <w:rPr>
      <w:b/>
      <w:bCs/>
      <w:kern w:val="36"/>
      <w:sz w:val="48"/>
      <w:szCs w:val="48"/>
    </w:rPr>
  </w:style>
  <w:style w:type="character" w:styleId="a6">
    <w:name w:val="FollowedHyperlink"/>
    <w:uiPriority w:val="99"/>
    <w:unhideWhenUsed/>
    <w:rsid w:val="00802067"/>
    <w:rPr>
      <w:color w:val="800080"/>
      <w:u w:val="single"/>
    </w:rPr>
  </w:style>
  <w:style w:type="paragraph" w:styleId="a7">
    <w:name w:val="header"/>
    <w:basedOn w:val="a0"/>
    <w:link w:val="a8"/>
    <w:unhideWhenUsed/>
    <w:rsid w:val="00802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02067"/>
    <w:rPr>
      <w:sz w:val="24"/>
      <w:szCs w:val="24"/>
    </w:rPr>
  </w:style>
  <w:style w:type="paragraph" w:styleId="a9">
    <w:name w:val="footer"/>
    <w:basedOn w:val="a0"/>
    <w:link w:val="aa"/>
    <w:uiPriority w:val="99"/>
    <w:unhideWhenUsed/>
    <w:rsid w:val="00802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02067"/>
    <w:rPr>
      <w:sz w:val="24"/>
      <w:szCs w:val="24"/>
    </w:rPr>
  </w:style>
  <w:style w:type="paragraph" w:customStyle="1" w:styleId="11">
    <w:name w:val="заголовок 1"/>
    <w:basedOn w:val="a0"/>
    <w:next w:val="a0"/>
    <w:rsid w:val="00802067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802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0"/>
    <w:rsid w:val="007A57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A57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6">
    <w:name w:val="Знак Знак6"/>
    <w:basedOn w:val="a0"/>
    <w:rsid w:val="00252A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0">
    <w:name w:val="Знак Знак6"/>
    <w:basedOn w:val="a0"/>
    <w:rsid w:val="00276A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725AD8"/>
  </w:style>
  <w:style w:type="paragraph" w:styleId="ad">
    <w:name w:val="List Paragraph"/>
    <w:basedOn w:val="a0"/>
    <w:uiPriority w:val="34"/>
    <w:qFormat/>
    <w:rsid w:val="006A26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1"/>
    <w:qFormat/>
    <w:rsid w:val="006A26B8"/>
    <w:rPr>
      <w:rFonts w:cs="Times New Roman"/>
      <w:i/>
    </w:rPr>
  </w:style>
  <w:style w:type="character" w:styleId="af">
    <w:name w:val="Strong"/>
    <w:basedOn w:val="a1"/>
    <w:uiPriority w:val="22"/>
    <w:qFormat/>
    <w:rsid w:val="008F552B"/>
    <w:rPr>
      <w:b/>
      <w:bCs/>
    </w:rPr>
  </w:style>
  <w:style w:type="paragraph" w:styleId="af0">
    <w:name w:val="Balloon Text"/>
    <w:basedOn w:val="a0"/>
    <w:link w:val="af1"/>
    <w:rsid w:val="0025291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252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5466F97-6A05-4438-BCC3-DA1C1EBDD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7408</Words>
  <Characters>42227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исполнительного комитета</vt:lpstr>
    </vt:vector>
  </TitlesOfParts>
  <Company>Microsoft</Company>
  <LinksUpToDate>false</LinksUpToDate>
  <CharactersWithSpaces>49536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исполнительного комитета</dc:title>
  <dc:creator>User</dc:creator>
  <cp:lastModifiedBy>Admin</cp:lastModifiedBy>
  <cp:revision>14</cp:revision>
  <cp:lastPrinted>2020-02-13T07:33:00Z</cp:lastPrinted>
  <dcterms:created xsi:type="dcterms:W3CDTF">2015-11-25T10:28:00Z</dcterms:created>
  <dcterms:modified xsi:type="dcterms:W3CDTF">2020-03-23T07:31:00Z</dcterms:modified>
</cp:coreProperties>
</file>